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campestris XANTCA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16115">
    <w:multiLevelType w:val="hybridMultilevel"/>
    <w:lvl w:ilvl="0" w:tplc="71286487">
      <w:start w:val="1"/>
      <w:numFmt w:val="decimal"/>
      <w:lvlText w:val="%1."/>
      <w:lvlJc w:val="left"/>
      <w:pPr>
        <w:ind w:left="720" w:hanging="360"/>
      </w:pPr>
    </w:lvl>
    <w:lvl w:ilvl="1" w:tplc="71286487" w:tentative="1">
      <w:start w:val="1"/>
      <w:numFmt w:val="lowerLetter"/>
      <w:lvlText w:val="%2."/>
      <w:lvlJc w:val="left"/>
      <w:pPr>
        <w:ind w:left="1440" w:hanging="360"/>
      </w:pPr>
    </w:lvl>
    <w:lvl w:ilvl="2" w:tplc="71286487" w:tentative="1">
      <w:start w:val="1"/>
      <w:numFmt w:val="lowerRoman"/>
      <w:lvlText w:val="%3."/>
      <w:lvlJc w:val="right"/>
      <w:pPr>
        <w:ind w:left="2160" w:hanging="180"/>
      </w:pPr>
    </w:lvl>
    <w:lvl w:ilvl="3" w:tplc="71286487" w:tentative="1">
      <w:start w:val="1"/>
      <w:numFmt w:val="decimal"/>
      <w:lvlText w:val="%4."/>
      <w:lvlJc w:val="left"/>
      <w:pPr>
        <w:ind w:left="2880" w:hanging="360"/>
      </w:pPr>
    </w:lvl>
    <w:lvl w:ilvl="4" w:tplc="71286487" w:tentative="1">
      <w:start w:val="1"/>
      <w:numFmt w:val="lowerLetter"/>
      <w:lvlText w:val="%5."/>
      <w:lvlJc w:val="left"/>
      <w:pPr>
        <w:ind w:left="3600" w:hanging="360"/>
      </w:pPr>
    </w:lvl>
    <w:lvl w:ilvl="5" w:tplc="71286487" w:tentative="1">
      <w:start w:val="1"/>
      <w:numFmt w:val="lowerRoman"/>
      <w:lvlText w:val="%6."/>
      <w:lvlJc w:val="right"/>
      <w:pPr>
        <w:ind w:left="4320" w:hanging="180"/>
      </w:pPr>
    </w:lvl>
    <w:lvl w:ilvl="6" w:tplc="71286487" w:tentative="1">
      <w:start w:val="1"/>
      <w:numFmt w:val="decimal"/>
      <w:lvlText w:val="%7."/>
      <w:lvlJc w:val="left"/>
      <w:pPr>
        <w:ind w:left="5040" w:hanging="360"/>
      </w:pPr>
    </w:lvl>
    <w:lvl w:ilvl="7" w:tplc="71286487" w:tentative="1">
      <w:start w:val="1"/>
      <w:numFmt w:val="lowerLetter"/>
      <w:lvlText w:val="%8."/>
      <w:lvlJc w:val="left"/>
      <w:pPr>
        <w:ind w:left="5760" w:hanging="360"/>
      </w:pPr>
    </w:lvl>
    <w:lvl w:ilvl="8" w:tplc="71286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16114">
    <w:multiLevelType w:val="hybridMultilevel"/>
    <w:lvl w:ilvl="0" w:tplc="64734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16114">
    <w:abstractNumId w:val="34016114"/>
  </w:num>
  <w:num w:numId="34016115">
    <w:abstractNumId w:val="34016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44195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