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marginalis PSDMMA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297231">
    <w:multiLevelType w:val="hybridMultilevel"/>
    <w:lvl w:ilvl="0" w:tplc="68451735">
      <w:start w:val="1"/>
      <w:numFmt w:val="decimal"/>
      <w:lvlText w:val="%1."/>
      <w:lvlJc w:val="left"/>
      <w:pPr>
        <w:ind w:left="720" w:hanging="360"/>
      </w:pPr>
    </w:lvl>
    <w:lvl w:ilvl="1" w:tplc="68451735" w:tentative="1">
      <w:start w:val="1"/>
      <w:numFmt w:val="lowerLetter"/>
      <w:lvlText w:val="%2."/>
      <w:lvlJc w:val="left"/>
      <w:pPr>
        <w:ind w:left="1440" w:hanging="360"/>
      </w:pPr>
    </w:lvl>
    <w:lvl w:ilvl="2" w:tplc="68451735" w:tentative="1">
      <w:start w:val="1"/>
      <w:numFmt w:val="lowerRoman"/>
      <w:lvlText w:val="%3."/>
      <w:lvlJc w:val="right"/>
      <w:pPr>
        <w:ind w:left="2160" w:hanging="180"/>
      </w:pPr>
    </w:lvl>
    <w:lvl w:ilvl="3" w:tplc="68451735" w:tentative="1">
      <w:start w:val="1"/>
      <w:numFmt w:val="decimal"/>
      <w:lvlText w:val="%4."/>
      <w:lvlJc w:val="left"/>
      <w:pPr>
        <w:ind w:left="2880" w:hanging="360"/>
      </w:pPr>
    </w:lvl>
    <w:lvl w:ilvl="4" w:tplc="68451735" w:tentative="1">
      <w:start w:val="1"/>
      <w:numFmt w:val="lowerLetter"/>
      <w:lvlText w:val="%5."/>
      <w:lvlJc w:val="left"/>
      <w:pPr>
        <w:ind w:left="3600" w:hanging="360"/>
      </w:pPr>
    </w:lvl>
    <w:lvl w:ilvl="5" w:tplc="68451735" w:tentative="1">
      <w:start w:val="1"/>
      <w:numFmt w:val="lowerRoman"/>
      <w:lvlText w:val="%6."/>
      <w:lvlJc w:val="right"/>
      <w:pPr>
        <w:ind w:left="4320" w:hanging="180"/>
      </w:pPr>
    </w:lvl>
    <w:lvl w:ilvl="6" w:tplc="68451735" w:tentative="1">
      <w:start w:val="1"/>
      <w:numFmt w:val="decimal"/>
      <w:lvlText w:val="%7."/>
      <w:lvlJc w:val="left"/>
      <w:pPr>
        <w:ind w:left="5040" w:hanging="360"/>
      </w:pPr>
    </w:lvl>
    <w:lvl w:ilvl="7" w:tplc="68451735" w:tentative="1">
      <w:start w:val="1"/>
      <w:numFmt w:val="lowerLetter"/>
      <w:lvlText w:val="%8."/>
      <w:lvlJc w:val="left"/>
      <w:pPr>
        <w:ind w:left="5760" w:hanging="360"/>
      </w:pPr>
    </w:lvl>
    <w:lvl w:ilvl="8" w:tplc="684517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297230">
    <w:multiLevelType w:val="hybridMultilevel"/>
    <w:lvl w:ilvl="0" w:tplc="79991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297230">
    <w:abstractNumId w:val="72297230"/>
  </w:num>
  <w:num w:numId="72297231">
    <w:abstractNumId w:val="722972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2640756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