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marginalis PSDMMA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18140">
    <w:multiLevelType w:val="hybridMultilevel"/>
    <w:lvl w:ilvl="0" w:tplc="85020428">
      <w:start w:val="1"/>
      <w:numFmt w:val="decimal"/>
      <w:lvlText w:val="%1."/>
      <w:lvlJc w:val="left"/>
      <w:pPr>
        <w:ind w:left="720" w:hanging="360"/>
      </w:pPr>
    </w:lvl>
    <w:lvl w:ilvl="1" w:tplc="85020428" w:tentative="1">
      <w:start w:val="1"/>
      <w:numFmt w:val="lowerLetter"/>
      <w:lvlText w:val="%2."/>
      <w:lvlJc w:val="left"/>
      <w:pPr>
        <w:ind w:left="1440" w:hanging="360"/>
      </w:pPr>
    </w:lvl>
    <w:lvl w:ilvl="2" w:tplc="85020428" w:tentative="1">
      <w:start w:val="1"/>
      <w:numFmt w:val="lowerRoman"/>
      <w:lvlText w:val="%3."/>
      <w:lvlJc w:val="right"/>
      <w:pPr>
        <w:ind w:left="2160" w:hanging="180"/>
      </w:pPr>
    </w:lvl>
    <w:lvl w:ilvl="3" w:tplc="85020428" w:tentative="1">
      <w:start w:val="1"/>
      <w:numFmt w:val="decimal"/>
      <w:lvlText w:val="%4."/>
      <w:lvlJc w:val="left"/>
      <w:pPr>
        <w:ind w:left="2880" w:hanging="360"/>
      </w:pPr>
    </w:lvl>
    <w:lvl w:ilvl="4" w:tplc="85020428" w:tentative="1">
      <w:start w:val="1"/>
      <w:numFmt w:val="lowerLetter"/>
      <w:lvlText w:val="%5."/>
      <w:lvlJc w:val="left"/>
      <w:pPr>
        <w:ind w:left="3600" w:hanging="360"/>
      </w:pPr>
    </w:lvl>
    <w:lvl w:ilvl="5" w:tplc="85020428" w:tentative="1">
      <w:start w:val="1"/>
      <w:numFmt w:val="lowerRoman"/>
      <w:lvlText w:val="%6."/>
      <w:lvlJc w:val="right"/>
      <w:pPr>
        <w:ind w:left="4320" w:hanging="180"/>
      </w:pPr>
    </w:lvl>
    <w:lvl w:ilvl="6" w:tplc="85020428" w:tentative="1">
      <w:start w:val="1"/>
      <w:numFmt w:val="decimal"/>
      <w:lvlText w:val="%7."/>
      <w:lvlJc w:val="left"/>
      <w:pPr>
        <w:ind w:left="5040" w:hanging="360"/>
      </w:pPr>
    </w:lvl>
    <w:lvl w:ilvl="7" w:tplc="85020428" w:tentative="1">
      <w:start w:val="1"/>
      <w:numFmt w:val="lowerLetter"/>
      <w:lvlText w:val="%8."/>
      <w:lvlJc w:val="left"/>
      <w:pPr>
        <w:ind w:left="5760" w:hanging="360"/>
      </w:pPr>
    </w:lvl>
    <w:lvl w:ilvl="8" w:tplc="85020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418139">
    <w:multiLevelType w:val="hybridMultilevel"/>
    <w:lvl w:ilvl="0" w:tplc="82123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18139">
    <w:abstractNumId w:val="41418139"/>
  </w:num>
  <w:num w:numId="41418140">
    <w:abstractNumId w:val="41418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113706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