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Thrips tabaci THRITB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Apium graveolens (APUGV)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130557">
    <w:multiLevelType w:val="hybridMultilevel"/>
    <w:lvl w:ilvl="0" w:tplc="81627334">
      <w:start w:val="1"/>
      <w:numFmt w:val="decimal"/>
      <w:lvlText w:val="%1."/>
      <w:lvlJc w:val="left"/>
      <w:pPr>
        <w:ind w:left="720" w:hanging="360"/>
      </w:pPr>
    </w:lvl>
    <w:lvl w:ilvl="1" w:tplc="81627334" w:tentative="1">
      <w:start w:val="1"/>
      <w:numFmt w:val="lowerLetter"/>
      <w:lvlText w:val="%2."/>
      <w:lvlJc w:val="left"/>
      <w:pPr>
        <w:ind w:left="1440" w:hanging="360"/>
      </w:pPr>
    </w:lvl>
    <w:lvl w:ilvl="2" w:tplc="81627334" w:tentative="1">
      <w:start w:val="1"/>
      <w:numFmt w:val="lowerRoman"/>
      <w:lvlText w:val="%3."/>
      <w:lvlJc w:val="right"/>
      <w:pPr>
        <w:ind w:left="2160" w:hanging="180"/>
      </w:pPr>
    </w:lvl>
    <w:lvl w:ilvl="3" w:tplc="81627334" w:tentative="1">
      <w:start w:val="1"/>
      <w:numFmt w:val="decimal"/>
      <w:lvlText w:val="%4."/>
      <w:lvlJc w:val="left"/>
      <w:pPr>
        <w:ind w:left="2880" w:hanging="360"/>
      </w:pPr>
    </w:lvl>
    <w:lvl w:ilvl="4" w:tplc="81627334" w:tentative="1">
      <w:start w:val="1"/>
      <w:numFmt w:val="lowerLetter"/>
      <w:lvlText w:val="%5."/>
      <w:lvlJc w:val="left"/>
      <w:pPr>
        <w:ind w:left="3600" w:hanging="360"/>
      </w:pPr>
    </w:lvl>
    <w:lvl w:ilvl="5" w:tplc="81627334" w:tentative="1">
      <w:start w:val="1"/>
      <w:numFmt w:val="lowerRoman"/>
      <w:lvlText w:val="%6."/>
      <w:lvlJc w:val="right"/>
      <w:pPr>
        <w:ind w:left="4320" w:hanging="180"/>
      </w:pPr>
    </w:lvl>
    <w:lvl w:ilvl="6" w:tplc="81627334" w:tentative="1">
      <w:start w:val="1"/>
      <w:numFmt w:val="decimal"/>
      <w:lvlText w:val="%7."/>
      <w:lvlJc w:val="left"/>
      <w:pPr>
        <w:ind w:left="5040" w:hanging="360"/>
      </w:pPr>
    </w:lvl>
    <w:lvl w:ilvl="7" w:tplc="81627334" w:tentative="1">
      <w:start w:val="1"/>
      <w:numFmt w:val="lowerLetter"/>
      <w:lvlText w:val="%8."/>
      <w:lvlJc w:val="left"/>
      <w:pPr>
        <w:ind w:left="5760" w:hanging="360"/>
      </w:pPr>
    </w:lvl>
    <w:lvl w:ilvl="8" w:tplc="816273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130556">
    <w:multiLevelType w:val="hybridMultilevel"/>
    <w:lvl w:ilvl="0" w:tplc="996375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130556">
    <w:abstractNumId w:val="64130556"/>
  </w:num>
  <w:num w:numId="64130557">
    <w:abstractNumId w:val="641305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7727082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