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Thrips tabaci THRITB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fistulosum (ALLFI)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11824">
    <w:multiLevelType w:val="hybridMultilevel"/>
    <w:lvl w:ilvl="0" w:tplc="14738914">
      <w:start w:val="1"/>
      <w:numFmt w:val="decimal"/>
      <w:lvlText w:val="%1."/>
      <w:lvlJc w:val="left"/>
      <w:pPr>
        <w:ind w:left="720" w:hanging="360"/>
      </w:pPr>
    </w:lvl>
    <w:lvl w:ilvl="1" w:tplc="14738914" w:tentative="1">
      <w:start w:val="1"/>
      <w:numFmt w:val="lowerLetter"/>
      <w:lvlText w:val="%2."/>
      <w:lvlJc w:val="left"/>
      <w:pPr>
        <w:ind w:left="1440" w:hanging="360"/>
      </w:pPr>
    </w:lvl>
    <w:lvl w:ilvl="2" w:tplc="14738914" w:tentative="1">
      <w:start w:val="1"/>
      <w:numFmt w:val="lowerRoman"/>
      <w:lvlText w:val="%3."/>
      <w:lvlJc w:val="right"/>
      <w:pPr>
        <w:ind w:left="2160" w:hanging="180"/>
      </w:pPr>
    </w:lvl>
    <w:lvl w:ilvl="3" w:tplc="14738914" w:tentative="1">
      <w:start w:val="1"/>
      <w:numFmt w:val="decimal"/>
      <w:lvlText w:val="%4."/>
      <w:lvlJc w:val="left"/>
      <w:pPr>
        <w:ind w:left="2880" w:hanging="360"/>
      </w:pPr>
    </w:lvl>
    <w:lvl w:ilvl="4" w:tplc="14738914" w:tentative="1">
      <w:start w:val="1"/>
      <w:numFmt w:val="lowerLetter"/>
      <w:lvlText w:val="%5."/>
      <w:lvlJc w:val="left"/>
      <w:pPr>
        <w:ind w:left="3600" w:hanging="360"/>
      </w:pPr>
    </w:lvl>
    <w:lvl w:ilvl="5" w:tplc="14738914" w:tentative="1">
      <w:start w:val="1"/>
      <w:numFmt w:val="lowerRoman"/>
      <w:lvlText w:val="%6."/>
      <w:lvlJc w:val="right"/>
      <w:pPr>
        <w:ind w:left="4320" w:hanging="180"/>
      </w:pPr>
    </w:lvl>
    <w:lvl w:ilvl="6" w:tplc="14738914" w:tentative="1">
      <w:start w:val="1"/>
      <w:numFmt w:val="decimal"/>
      <w:lvlText w:val="%7."/>
      <w:lvlJc w:val="left"/>
      <w:pPr>
        <w:ind w:left="5040" w:hanging="360"/>
      </w:pPr>
    </w:lvl>
    <w:lvl w:ilvl="7" w:tplc="14738914" w:tentative="1">
      <w:start w:val="1"/>
      <w:numFmt w:val="lowerLetter"/>
      <w:lvlText w:val="%8."/>
      <w:lvlJc w:val="left"/>
      <w:pPr>
        <w:ind w:left="5760" w:hanging="360"/>
      </w:pPr>
    </w:lvl>
    <w:lvl w:ilvl="8" w:tplc="14738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11823">
    <w:multiLevelType w:val="hybridMultilevel"/>
    <w:lvl w:ilvl="0" w:tplc="89555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11823">
    <w:abstractNumId w:val="86211823"/>
  </w:num>
  <w:num w:numId="86211824">
    <w:abstractNumId w:val="86211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95159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