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7486ae763005f28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38986ae763005f473"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11934">
    <w:multiLevelType w:val="hybridMultilevel"/>
    <w:lvl w:ilvl="0" w:tplc="95659211">
      <w:start w:val="1"/>
      <w:numFmt w:val="decimal"/>
      <w:lvlText w:val="%1."/>
      <w:lvlJc w:val="left"/>
      <w:pPr>
        <w:ind w:left="720" w:hanging="360"/>
      </w:pPr>
    </w:lvl>
    <w:lvl w:ilvl="1" w:tplc="95659211" w:tentative="1">
      <w:start w:val="1"/>
      <w:numFmt w:val="lowerLetter"/>
      <w:lvlText w:val="%2."/>
      <w:lvlJc w:val="left"/>
      <w:pPr>
        <w:ind w:left="1440" w:hanging="360"/>
      </w:pPr>
    </w:lvl>
    <w:lvl w:ilvl="2" w:tplc="95659211" w:tentative="1">
      <w:start w:val="1"/>
      <w:numFmt w:val="lowerRoman"/>
      <w:lvlText w:val="%3."/>
      <w:lvlJc w:val="right"/>
      <w:pPr>
        <w:ind w:left="2160" w:hanging="180"/>
      </w:pPr>
    </w:lvl>
    <w:lvl w:ilvl="3" w:tplc="95659211" w:tentative="1">
      <w:start w:val="1"/>
      <w:numFmt w:val="decimal"/>
      <w:lvlText w:val="%4."/>
      <w:lvlJc w:val="left"/>
      <w:pPr>
        <w:ind w:left="2880" w:hanging="360"/>
      </w:pPr>
    </w:lvl>
    <w:lvl w:ilvl="4" w:tplc="95659211" w:tentative="1">
      <w:start w:val="1"/>
      <w:numFmt w:val="lowerLetter"/>
      <w:lvlText w:val="%5."/>
      <w:lvlJc w:val="left"/>
      <w:pPr>
        <w:ind w:left="3600" w:hanging="360"/>
      </w:pPr>
    </w:lvl>
    <w:lvl w:ilvl="5" w:tplc="95659211" w:tentative="1">
      <w:start w:val="1"/>
      <w:numFmt w:val="lowerRoman"/>
      <w:lvlText w:val="%6."/>
      <w:lvlJc w:val="right"/>
      <w:pPr>
        <w:ind w:left="4320" w:hanging="180"/>
      </w:pPr>
    </w:lvl>
    <w:lvl w:ilvl="6" w:tplc="95659211" w:tentative="1">
      <w:start w:val="1"/>
      <w:numFmt w:val="decimal"/>
      <w:lvlText w:val="%7."/>
      <w:lvlJc w:val="left"/>
      <w:pPr>
        <w:ind w:left="5040" w:hanging="360"/>
      </w:pPr>
    </w:lvl>
    <w:lvl w:ilvl="7" w:tplc="95659211" w:tentative="1">
      <w:start w:val="1"/>
      <w:numFmt w:val="lowerLetter"/>
      <w:lvlText w:val="%8."/>
      <w:lvlJc w:val="left"/>
      <w:pPr>
        <w:ind w:left="5760" w:hanging="360"/>
      </w:pPr>
    </w:lvl>
    <w:lvl w:ilvl="8" w:tplc="95659211" w:tentative="1">
      <w:start w:val="1"/>
      <w:numFmt w:val="lowerRoman"/>
      <w:lvlText w:val="%9."/>
      <w:lvlJc w:val="right"/>
      <w:pPr>
        <w:ind w:left="6480" w:hanging="180"/>
      </w:pPr>
    </w:lvl>
  </w:abstractNum>
  <w:abstractNum w:abstractNumId="41811933">
    <w:multiLevelType w:val="hybridMultilevel"/>
    <w:lvl w:ilvl="0" w:tplc="27442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11933">
    <w:abstractNumId w:val="41811933"/>
  </w:num>
  <w:num w:numId="41811934">
    <w:abstractNumId w:val="41811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584321" Type="http://schemas.microsoft.com/office/2011/relationships/commentsExtended" Target="commentsExtended.xml"/><Relationship Id="rId27486ae763005f28d" Type="http://schemas.openxmlformats.org/officeDocument/2006/relationships/hyperlink" Target="https://gd.eppo.int/" TargetMode="External"/><Relationship Id="rId38986ae763005f473"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