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106ae76080381f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95236ae76080383c2"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24935">
    <w:multiLevelType w:val="hybridMultilevel"/>
    <w:lvl w:ilvl="0" w:tplc="24263782">
      <w:start w:val="1"/>
      <w:numFmt w:val="decimal"/>
      <w:lvlText w:val="%1."/>
      <w:lvlJc w:val="left"/>
      <w:pPr>
        <w:ind w:left="720" w:hanging="360"/>
      </w:pPr>
    </w:lvl>
    <w:lvl w:ilvl="1" w:tplc="24263782" w:tentative="1">
      <w:start w:val="1"/>
      <w:numFmt w:val="lowerLetter"/>
      <w:lvlText w:val="%2."/>
      <w:lvlJc w:val="left"/>
      <w:pPr>
        <w:ind w:left="1440" w:hanging="360"/>
      </w:pPr>
    </w:lvl>
    <w:lvl w:ilvl="2" w:tplc="24263782" w:tentative="1">
      <w:start w:val="1"/>
      <w:numFmt w:val="lowerRoman"/>
      <w:lvlText w:val="%3."/>
      <w:lvlJc w:val="right"/>
      <w:pPr>
        <w:ind w:left="2160" w:hanging="180"/>
      </w:pPr>
    </w:lvl>
    <w:lvl w:ilvl="3" w:tplc="24263782" w:tentative="1">
      <w:start w:val="1"/>
      <w:numFmt w:val="decimal"/>
      <w:lvlText w:val="%4."/>
      <w:lvlJc w:val="left"/>
      <w:pPr>
        <w:ind w:left="2880" w:hanging="360"/>
      </w:pPr>
    </w:lvl>
    <w:lvl w:ilvl="4" w:tplc="24263782" w:tentative="1">
      <w:start w:val="1"/>
      <w:numFmt w:val="lowerLetter"/>
      <w:lvlText w:val="%5."/>
      <w:lvlJc w:val="left"/>
      <w:pPr>
        <w:ind w:left="3600" w:hanging="360"/>
      </w:pPr>
    </w:lvl>
    <w:lvl w:ilvl="5" w:tplc="24263782" w:tentative="1">
      <w:start w:val="1"/>
      <w:numFmt w:val="lowerRoman"/>
      <w:lvlText w:val="%6."/>
      <w:lvlJc w:val="right"/>
      <w:pPr>
        <w:ind w:left="4320" w:hanging="180"/>
      </w:pPr>
    </w:lvl>
    <w:lvl w:ilvl="6" w:tplc="24263782" w:tentative="1">
      <w:start w:val="1"/>
      <w:numFmt w:val="decimal"/>
      <w:lvlText w:val="%7."/>
      <w:lvlJc w:val="left"/>
      <w:pPr>
        <w:ind w:left="5040" w:hanging="360"/>
      </w:pPr>
    </w:lvl>
    <w:lvl w:ilvl="7" w:tplc="24263782" w:tentative="1">
      <w:start w:val="1"/>
      <w:numFmt w:val="lowerLetter"/>
      <w:lvlText w:val="%8."/>
      <w:lvlJc w:val="left"/>
      <w:pPr>
        <w:ind w:left="5760" w:hanging="360"/>
      </w:pPr>
    </w:lvl>
    <w:lvl w:ilvl="8" w:tplc="24263782" w:tentative="1">
      <w:start w:val="1"/>
      <w:numFmt w:val="lowerRoman"/>
      <w:lvlText w:val="%9."/>
      <w:lvlJc w:val="right"/>
      <w:pPr>
        <w:ind w:left="6480" w:hanging="180"/>
      </w:pPr>
    </w:lvl>
  </w:abstractNum>
  <w:abstractNum w:abstractNumId="25024934">
    <w:multiLevelType w:val="hybridMultilevel"/>
    <w:lvl w:ilvl="0" w:tplc="85436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24934">
    <w:abstractNumId w:val="25024934"/>
  </w:num>
  <w:num w:numId="25024935">
    <w:abstractNumId w:val="25024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9691630" Type="http://schemas.microsoft.com/office/2011/relationships/commentsExtended" Target="commentsExtended.xml"/><Relationship Id="rId41106ae76080381fe" Type="http://schemas.openxmlformats.org/officeDocument/2006/relationships/hyperlink" Target="https://gd.eppo.int/" TargetMode="External"/><Relationship Id="rId95236ae76080383c2"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