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406aabbc6b11d3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3576aabbc6b1215a"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38924">
    <w:multiLevelType w:val="hybridMultilevel"/>
    <w:lvl w:ilvl="0" w:tplc="86466925">
      <w:start w:val="1"/>
      <w:numFmt w:val="decimal"/>
      <w:lvlText w:val="%1."/>
      <w:lvlJc w:val="left"/>
      <w:pPr>
        <w:ind w:left="720" w:hanging="360"/>
      </w:pPr>
    </w:lvl>
    <w:lvl w:ilvl="1" w:tplc="86466925" w:tentative="1">
      <w:start w:val="1"/>
      <w:numFmt w:val="lowerLetter"/>
      <w:lvlText w:val="%2."/>
      <w:lvlJc w:val="left"/>
      <w:pPr>
        <w:ind w:left="1440" w:hanging="360"/>
      </w:pPr>
    </w:lvl>
    <w:lvl w:ilvl="2" w:tplc="86466925" w:tentative="1">
      <w:start w:val="1"/>
      <w:numFmt w:val="lowerRoman"/>
      <w:lvlText w:val="%3."/>
      <w:lvlJc w:val="right"/>
      <w:pPr>
        <w:ind w:left="2160" w:hanging="180"/>
      </w:pPr>
    </w:lvl>
    <w:lvl w:ilvl="3" w:tplc="86466925" w:tentative="1">
      <w:start w:val="1"/>
      <w:numFmt w:val="decimal"/>
      <w:lvlText w:val="%4."/>
      <w:lvlJc w:val="left"/>
      <w:pPr>
        <w:ind w:left="2880" w:hanging="360"/>
      </w:pPr>
    </w:lvl>
    <w:lvl w:ilvl="4" w:tplc="86466925" w:tentative="1">
      <w:start w:val="1"/>
      <w:numFmt w:val="lowerLetter"/>
      <w:lvlText w:val="%5."/>
      <w:lvlJc w:val="left"/>
      <w:pPr>
        <w:ind w:left="3600" w:hanging="360"/>
      </w:pPr>
    </w:lvl>
    <w:lvl w:ilvl="5" w:tplc="86466925" w:tentative="1">
      <w:start w:val="1"/>
      <w:numFmt w:val="lowerRoman"/>
      <w:lvlText w:val="%6."/>
      <w:lvlJc w:val="right"/>
      <w:pPr>
        <w:ind w:left="4320" w:hanging="180"/>
      </w:pPr>
    </w:lvl>
    <w:lvl w:ilvl="6" w:tplc="86466925" w:tentative="1">
      <w:start w:val="1"/>
      <w:numFmt w:val="decimal"/>
      <w:lvlText w:val="%7."/>
      <w:lvlJc w:val="left"/>
      <w:pPr>
        <w:ind w:left="5040" w:hanging="360"/>
      </w:pPr>
    </w:lvl>
    <w:lvl w:ilvl="7" w:tplc="86466925" w:tentative="1">
      <w:start w:val="1"/>
      <w:numFmt w:val="lowerLetter"/>
      <w:lvlText w:val="%8."/>
      <w:lvlJc w:val="left"/>
      <w:pPr>
        <w:ind w:left="5760" w:hanging="360"/>
      </w:pPr>
    </w:lvl>
    <w:lvl w:ilvl="8" w:tplc="86466925" w:tentative="1">
      <w:start w:val="1"/>
      <w:numFmt w:val="lowerRoman"/>
      <w:lvlText w:val="%9."/>
      <w:lvlJc w:val="right"/>
      <w:pPr>
        <w:ind w:left="6480" w:hanging="180"/>
      </w:pPr>
    </w:lvl>
  </w:abstractNum>
  <w:abstractNum w:abstractNumId="36538923">
    <w:multiLevelType w:val="hybridMultilevel"/>
    <w:lvl w:ilvl="0" w:tplc="75798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38923">
    <w:abstractNumId w:val="36538923"/>
  </w:num>
  <w:num w:numId="36538924">
    <w:abstractNumId w:val="36538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7838637" Type="http://schemas.microsoft.com/office/2011/relationships/commentsExtended" Target="commentsExtended.xml"/><Relationship Id="rId31406aabbc6b11d3e" Type="http://schemas.openxmlformats.org/officeDocument/2006/relationships/hyperlink" Target="https://gd.eppo.int/" TargetMode="External"/><Relationship Id="rId53576aabbc6b1215a"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