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1136a8d0b0ae40e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Capsicums and cucumbers that have been attacked whilst young, show serious distortions as they mature. 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10146a8d0b0ae44d0"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488738">
    <w:multiLevelType w:val="hybridMultilevel"/>
    <w:lvl w:ilvl="0" w:tplc="82513899">
      <w:start w:val="1"/>
      <w:numFmt w:val="decimal"/>
      <w:lvlText w:val="%1."/>
      <w:lvlJc w:val="left"/>
      <w:pPr>
        <w:ind w:left="720" w:hanging="360"/>
      </w:pPr>
    </w:lvl>
    <w:lvl w:ilvl="1" w:tplc="82513899" w:tentative="1">
      <w:start w:val="1"/>
      <w:numFmt w:val="lowerLetter"/>
      <w:lvlText w:val="%2."/>
      <w:lvlJc w:val="left"/>
      <w:pPr>
        <w:ind w:left="1440" w:hanging="360"/>
      </w:pPr>
    </w:lvl>
    <w:lvl w:ilvl="2" w:tplc="82513899" w:tentative="1">
      <w:start w:val="1"/>
      <w:numFmt w:val="lowerRoman"/>
      <w:lvlText w:val="%3."/>
      <w:lvlJc w:val="right"/>
      <w:pPr>
        <w:ind w:left="2160" w:hanging="180"/>
      </w:pPr>
    </w:lvl>
    <w:lvl w:ilvl="3" w:tplc="82513899" w:tentative="1">
      <w:start w:val="1"/>
      <w:numFmt w:val="decimal"/>
      <w:lvlText w:val="%4."/>
      <w:lvlJc w:val="left"/>
      <w:pPr>
        <w:ind w:left="2880" w:hanging="360"/>
      </w:pPr>
    </w:lvl>
    <w:lvl w:ilvl="4" w:tplc="82513899" w:tentative="1">
      <w:start w:val="1"/>
      <w:numFmt w:val="lowerLetter"/>
      <w:lvlText w:val="%5."/>
      <w:lvlJc w:val="left"/>
      <w:pPr>
        <w:ind w:left="3600" w:hanging="360"/>
      </w:pPr>
    </w:lvl>
    <w:lvl w:ilvl="5" w:tplc="82513899" w:tentative="1">
      <w:start w:val="1"/>
      <w:numFmt w:val="lowerRoman"/>
      <w:lvlText w:val="%6."/>
      <w:lvlJc w:val="right"/>
      <w:pPr>
        <w:ind w:left="4320" w:hanging="180"/>
      </w:pPr>
    </w:lvl>
    <w:lvl w:ilvl="6" w:tplc="82513899" w:tentative="1">
      <w:start w:val="1"/>
      <w:numFmt w:val="decimal"/>
      <w:lvlText w:val="%7."/>
      <w:lvlJc w:val="left"/>
      <w:pPr>
        <w:ind w:left="5040" w:hanging="360"/>
      </w:pPr>
    </w:lvl>
    <w:lvl w:ilvl="7" w:tplc="82513899" w:tentative="1">
      <w:start w:val="1"/>
      <w:numFmt w:val="lowerLetter"/>
      <w:lvlText w:val="%8."/>
      <w:lvlJc w:val="left"/>
      <w:pPr>
        <w:ind w:left="5760" w:hanging="360"/>
      </w:pPr>
    </w:lvl>
    <w:lvl w:ilvl="8" w:tplc="82513899" w:tentative="1">
      <w:start w:val="1"/>
      <w:numFmt w:val="lowerRoman"/>
      <w:lvlText w:val="%9."/>
      <w:lvlJc w:val="right"/>
      <w:pPr>
        <w:ind w:left="6480" w:hanging="180"/>
      </w:pPr>
    </w:lvl>
  </w:abstractNum>
  <w:abstractNum w:abstractNumId="75488737">
    <w:multiLevelType w:val="hybridMultilevel"/>
    <w:lvl w:ilvl="0" w:tplc="676565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488737">
    <w:abstractNumId w:val="75488737"/>
  </w:num>
  <w:num w:numId="75488738">
    <w:abstractNumId w:val="754887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3061520" Type="http://schemas.microsoft.com/office/2011/relationships/commentsExtended" Target="commentsExtended.xml"/><Relationship Id="rId81136a8d0b0ae40e6" Type="http://schemas.openxmlformats.org/officeDocument/2006/relationships/hyperlink" Target="https://gd.eppo.int/" TargetMode="External"/><Relationship Id="rId10146a8d0b0ae44d0"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