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006ae7630f641a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70656ae7630f643c7"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12545">
    <w:multiLevelType w:val="hybridMultilevel"/>
    <w:lvl w:ilvl="0" w:tplc="82866557">
      <w:start w:val="1"/>
      <w:numFmt w:val="decimal"/>
      <w:lvlText w:val="%1."/>
      <w:lvlJc w:val="left"/>
      <w:pPr>
        <w:ind w:left="720" w:hanging="360"/>
      </w:pPr>
    </w:lvl>
    <w:lvl w:ilvl="1" w:tplc="82866557" w:tentative="1">
      <w:start w:val="1"/>
      <w:numFmt w:val="lowerLetter"/>
      <w:lvlText w:val="%2."/>
      <w:lvlJc w:val="left"/>
      <w:pPr>
        <w:ind w:left="1440" w:hanging="360"/>
      </w:pPr>
    </w:lvl>
    <w:lvl w:ilvl="2" w:tplc="82866557" w:tentative="1">
      <w:start w:val="1"/>
      <w:numFmt w:val="lowerRoman"/>
      <w:lvlText w:val="%3."/>
      <w:lvlJc w:val="right"/>
      <w:pPr>
        <w:ind w:left="2160" w:hanging="180"/>
      </w:pPr>
    </w:lvl>
    <w:lvl w:ilvl="3" w:tplc="82866557" w:tentative="1">
      <w:start w:val="1"/>
      <w:numFmt w:val="decimal"/>
      <w:lvlText w:val="%4."/>
      <w:lvlJc w:val="left"/>
      <w:pPr>
        <w:ind w:left="2880" w:hanging="360"/>
      </w:pPr>
    </w:lvl>
    <w:lvl w:ilvl="4" w:tplc="82866557" w:tentative="1">
      <w:start w:val="1"/>
      <w:numFmt w:val="lowerLetter"/>
      <w:lvlText w:val="%5."/>
      <w:lvlJc w:val="left"/>
      <w:pPr>
        <w:ind w:left="3600" w:hanging="360"/>
      </w:pPr>
    </w:lvl>
    <w:lvl w:ilvl="5" w:tplc="82866557" w:tentative="1">
      <w:start w:val="1"/>
      <w:numFmt w:val="lowerRoman"/>
      <w:lvlText w:val="%6."/>
      <w:lvlJc w:val="right"/>
      <w:pPr>
        <w:ind w:left="4320" w:hanging="180"/>
      </w:pPr>
    </w:lvl>
    <w:lvl w:ilvl="6" w:tplc="82866557" w:tentative="1">
      <w:start w:val="1"/>
      <w:numFmt w:val="decimal"/>
      <w:lvlText w:val="%7."/>
      <w:lvlJc w:val="left"/>
      <w:pPr>
        <w:ind w:left="5040" w:hanging="360"/>
      </w:pPr>
    </w:lvl>
    <w:lvl w:ilvl="7" w:tplc="82866557" w:tentative="1">
      <w:start w:val="1"/>
      <w:numFmt w:val="lowerLetter"/>
      <w:lvlText w:val="%8."/>
      <w:lvlJc w:val="left"/>
      <w:pPr>
        <w:ind w:left="5760" w:hanging="360"/>
      </w:pPr>
    </w:lvl>
    <w:lvl w:ilvl="8" w:tplc="82866557" w:tentative="1">
      <w:start w:val="1"/>
      <w:numFmt w:val="lowerRoman"/>
      <w:lvlText w:val="%9."/>
      <w:lvlJc w:val="right"/>
      <w:pPr>
        <w:ind w:left="6480" w:hanging="180"/>
      </w:pPr>
    </w:lvl>
  </w:abstractNum>
  <w:abstractNum w:abstractNumId="22712544">
    <w:multiLevelType w:val="hybridMultilevel"/>
    <w:lvl w:ilvl="0" w:tplc="43529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12544">
    <w:abstractNumId w:val="22712544"/>
  </w:num>
  <w:num w:numId="22712545">
    <w:abstractNumId w:val="22712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8195722" Type="http://schemas.microsoft.com/office/2011/relationships/commentsExtended" Target="commentsExtended.xml"/><Relationship Id="rId30006ae7630f641a9" Type="http://schemas.openxmlformats.org/officeDocument/2006/relationships/hyperlink" Target="https://gd.eppo.int/" TargetMode="External"/><Relationship Id="rId70656ae7630f643c7"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