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3006ae76b50eb96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Capsicums and cucumbers that have been attacked whilst young, show serious distortions as they mature. 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8586ae76b50ebb14"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29430">
    <w:multiLevelType w:val="hybridMultilevel"/>
    <w:lvl w:ilvl="0" w:tplc="42464700">
      <w:start w:val="1"/>
      <w:numFmt w:val="decimal"/>
      <w:lvlText w:val="%1."/>
      <w:lvlJc w:val="left"/>
      <w:pPr>
        <w:ind w:left="720" w:hanging="360"/>
      </w:pPr>
    </w:lvl>
    <w:lvl w:ilvl="1" w:tplc="42464700" w:tentative="1">
      <w:start w:val="1"/>
      <w:numFmt w:val="lowerLetter"/>
      <w:lvlText w:val="%2."/>
      <w:lvlJc w:val="left"/>
      <w:pPr>
        <w:ind w:left="1440" w:hanging="360"/>
      </w:pPr>
    </w:lvl>
    <w:lvl w:ilvl="2" w:tplc="42464700" w:tentative="1">
      <w:start w:val="1"/>
      <w:numFmt w:val="lowerRoman"/>
      <w:lvlText w:val="%3."/>
      <w:lvlJc w:val="right"/>
      <w:pPr>
        <w:ind w:left="2160" w:hanging="180"/>
      </w:pPr>
    </w:lvl>
    <w:lvl w:ilvl="3" w:tplc="42464700" w:tentative="1">
      <w:start w:val="1"/>
      <w:numFmt w:val="decimal"/>
      <w:lvlText w:val="%4."/>
      <w:lvlJc w:val="left"/>
      <w:pPr>
        <w:ind w:left="2880" w:hanging="360"/>
      </w:pPr>
    </w:lvl>
    <w:lvl w:ilvl="4" w:tplc="42464700" w:tentative="1">
      <w:start w:val="1"/>
      <w:numFmt w:val="lowerLetter"/>
      <w:lvlText w:val="%5."/>
      <w:lvlJc w:val="left"/>
      <w:pPr>
        <w:ind w:left="3600" w:hanging="360"/>
      </w:pPr>
    </w:lvl>
    <w:lvl w:ilvl="5" w:tplc="42464700" w:tentative="1">
      <w:start w:val="1"/>
      <w:numFmt w:val="lowerRoman"/>
      <w:lvlText w:val="%6."/>
      <w:lvlJc w:val="right"/>
      <w:pPr>
        <w:ind w:left="4320" w:hanging="180"/>
      </w:pPr>
    </w:lvl>
    <w:lvl w:ilvl="6" w:tplc="42464700" w:tentative="1">
      <w:start w:val="1"/>
      <w:numFmt w:val="decimal"/>
      <w:lvlText w:val="%7."/>
      <w:lvlJc w:val="left"/>
      <w:pPr>
        <w:ind w:left="5040" w:hanging="360"/>
      </w:pPr>
    </w:lvl>
    <w:lvl w:ilvl="7" w:tplc="42464700" w:tentative="1">
      <w:start w:val="1"/>
      <w:numFmt w:val="lowerLetter"/>
      <w:lvlText w:val="%8."/>
      <w:lvlJc w:val="left"/>
      <w:pPr>
        <w:ind w:left="5760" w:hanging="360"/>
      </w:pPr>
    </w:lvl>
    <w:lvl w:ilvl="8" w:tplc="42464700" w:tentative="1">
      <w:start w:val="1"/>
      <w:numFmt w:val="lowerRoman"/>
      <w:lvlText w:val="%9."/>
      <w:lvlJc w:val="right"/>
      <w:pPr>
        <w:ind w:left="6480" w:hanging="180"/>
      </w:pPr>
    </w:lvl>
  </w:abstractNum>
  <w:abstractNum w:abstractNumId="14729429">
    <w:multiLevelType w:val="hybridMultilevel"/>
    <w:lvl w:ilvl="0" w:tplc="94321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29429">
    <w:abstractNumId w:val="14729429"/>
  </w:num>
  <w:num w:numId="14729430">
    <w:abstractNumId w:val="14729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3986740" Type="http://schemas.microsoft.com/office/2011/relationships/commentsExtended" Target="commentsExtended.xml"/><Relationship Id="rId13006ae76b50eb964" Type="http://schemas.openxmlformats.org/officeDocument/2006/relationships/hyperlink" Target="https://gd.eppo.int/" TargetMode="External"/><Relationship Id="rId78586ae76b50ebb14"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