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01572">
    <w:multiLevelType w:val="hybridMultilevel"/>
    <w:lvl w:ilvl="0" w:tplc="83863802">
      <w:start w:val="1"/>
      <w:numFmt w:val="decimal"/>
      <w:lvlText w:val="%1."/>
      <w:lvlJc w:val="left"/>
      <w:pPr>
        <w:ind w:left="720" w:hanging="360"/>
      </w:pPr>
    </w:lvl>
    <w:lvl w:ilvl="1" w:tplc="83863802" w:tentative="1">
      <w:start w:val="1"/>
      <w:numFmt w:val="lowerLetter"/>
      <w:lvlText w:val="%2."/>
      <w:lvlJc w:val="left"/>
      <w:pPr>
        <w:ind w:left="1440" w:hanging="360"/>
      </w:pPr>
    </w:lvl>
    <w:lvl w:ilvl="2" w:tplc="83863802" w:tentative="1">
      <w:start w:val="1"/>
      <w:numFmt w:val="lowerRoman"/>
      <w:lvlText w:val="%3."/>
      <w:lvlJc w:val="right"/>
      <w:pPr>
        <w:ind w:left="2160" w:hanging="180"/>
      </w:pPr>
    </w:lvl>
    <w:lvl w:ilvl="3" w:tplc="83863802" w:tentative="1">
      <w:start w:val="1"/>
      <w:numFmt w:val="decimal"/>
      <w:lvlText w:val="%4."/>
      <w:lvlJc w:val="left"/>
      <w:pPr>
        <w:ind w:left="2880" w:hanging="360"/>
      </w:pPr>
    </w:lvl>
    <w:lvl w:ilvl="4" w:tplc="83863802" w:tentative="1">
      <w:start w:val="1"/>
      <w:numFmt w:val="lowerLetter"/>
      <w:lvlText w:val="%5."/>
      <w:lvlJc w:val="left"/>
      <w:pPr>
        <w:ind w:left="3600" w:hanging="360"/>
      </w:pPr>
    </w:lvl>
    <w:lvl w:ilvl="5" w:tplc="83863802" w:tentative="1">
      <w:start w:val="1"/>
      <w:numFmt w:val="lowerRoman"/>
      <w:lvlText w:val="%6."/>
      <w:lvlJc w:val="right"/>
      <w:pPr>
        <w:ind w:left="4320" w:hanging="180"/>
      </w:pPr>
    </w:lvl>
    <w:lvl w:ilvl="6" w:tplc="83863802" w:tentative="1">
      <w:start w:val="1"/>
      <w:numFmt w:val="decimal"/>
      <w:lvlText w:val="%7."/>
      <w:lvlJc w:val="left"/>
      <w:pPr>
        <w:ind w:left="5040" w:hanging="360"/>
      </w:pPr>
    </w:lvl>
    <w:lvl w:ilvl="7" w:tplc="83863802" w:tentative="1">
      <w:start w:val="1"/>
      <w:numFmt w:val="lowerLetter"/>
      <w:lvlText w:val="%8."/>
      <w:lvlJc w:val="left"/>
      <w:pPr>
        <w:ind w:left="5760" w:hanging="360"/>
      </w:pPr>
    </w:lvl>
    <w:lvl w:ilvl="8" w:tplc="83863802" w:tentative="1">
      <w:start w:val="1"/>
      <w:numFmt w:val="lowerRoman"/>
      <w:lvlText w:val="%9."/>
      <w:lvlJc w:val="right"/>
      <w:pPr>
        <w:ind w:left="6480" w:hanging="180"/>
      </w:pPr>
    </w:lvl>
  </w:abstractNum>
  <w:abstractNum w:abstractNumId="51101571">
    <w:multiLevelType w:val="hybridMultilevel"/>
    <w:lvl w:ilvl="0" w:tplc="74266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01571">
    <w:abstractNumId w:val="51101571"/>
  </w:num>
  <w:num w:numId="51101572">
    <w:abstractNumId w:val="51101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19481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