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693082">
    <w:multiLevelType w:val="hybridMultilevel"/>
    <w:lvl w:ilvl="0" w:tplc="21352448">
      <w:start w:val="1"/>
      <w:numFmt w:val="decimal"/>
      <w:lvlText w:val="%1."/>
      <w:lvlJc w:val="left"/>
      <w:pPr>
        <w:ind w:left="720" w:hanging="360"/>
      </w:pPr>
    </w:lvl>
    <w:lvl w:ilvl="1" w:tplc="21352448" w:tentative="1">
      <w:start w:val="1"/>
      <w:numFmt w:val="lowerLetter"/>
      <w:lvlText w:val="%2."/>
      <w:lvlJc w:val="left"/>
      <w:pPr>
        <w:ind w:left="1440" w:hanging="360"/>
      </w:pPr>
    </w:lvl>
    <w:lvl w:ilvl="2" w:tplc="21352448" w:tentative="1">
      <w:start w:val="1"/>
      <w:numFmt w:val="lowerRoman"/>
      <w:lvlText w:val="%3."/>
      <w:lvlJc w:val="right"/>
      <w:pPr>
        <w:ind w:left="2160" w:hanging="180"/>
      </w:pPr>
    </w:lvl>
    <w:lvl w:ilvl="3" w:tplc="21352448" w:tentative="1">
      <w:start w:val="1"/>
      <w:numFmt w:val="decimal"/>
      <w:lvlText w:val="%4."/>
      <w:lvlJc w:val="left"/>
      <w:pPr>
        <w:ind w:left="2880" w:hanging="360"/>
      </w:pPr>
    </w:lvl>
    <w:lvl w:ilvl="4" w:tplc="21352448" w:tentative="1">
      <w:start w:val="1"/>
      <w:numFmt w:val="lowerLetter"/>
      <w:lvlText w:val="%5."/>
      <w:lvlJc w:val="left"/>
      <w:pPr>
        <w:ind w:left="3600" w:hanging="360"/>
      </w:pPr>
    </w:lvl>
    <w:lvl w:ilvl="5" w:tplc="21352448" w:tentative="1">
      <w:start w:val="1"/>
      <w:numFmt w:val="lowerRoman"/>
      <w:lvlText w:val="%6."/>
      <w:lvlJc w:val="right"/>
      <w:pPr>
        <w:ind w:left="4320" w:hanging="180"/>
      </w:pPr>
    </w:lvl>
    <w:lvl w:ilvl="6" w:tplc="21352448" w:tentative="1">
      <w:start w:val="1"/>
      <w:numFmt w:val="decimal"/>
      <w:lvlText w:val="%7."/>
      <w:lvlJc w:val="left"/>
      <w:pPr>
        <w:ind w:left="5040" w:hanging="360"/>
      </w:pPr>
    </w:lvl>
    <w:lvl w:ilvl="7" w:tplc="21352448" w:tentative="1">
      <w:start w:val="1"/>
      <w:numFmt w:val="lowerLetter"/>
      <w:lvlText w:val="%8."/>
      <w:lvlJc w:val="left"/>
      <w:pPr>
        <w:ind w:left="5760" w:hanging="360"/>
      </w:pPr>
    </w:lvl>
    <w:lvl w:ilvl="8" w:tplc="21352448" w:tentative="1">
      <w:start w:val="1"/>
      <w:numFmt w:val="lowerRoman"/>
      <w:lvlText w:val="%9."/>
      <w:lvlJc w:val="right"/>
      <w:pPr>
        <w:ind w:left="6480" w:hanging="180"/>
      </w:pPr>
    </w:lvl>
  </w:abstractNum>
  <w:abstractNum w:abstractNumId="81693081">
    <w:multiLevelType w:val="hybridMultilevel"/>
    <w:lvl w:ilvl="0" w:tplc="575213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693081">
    <w:abstractNumId w:val="81693081"/>
  </w:num>
  <w:num w:numId="81693082">
    <w:abstractNumId w:val="816930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501291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