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Lactuca sativa (LACSA)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409944">
    <w:multiLevelType w:val="hybridMultilevel"/>
    <w:lvl w:ilvl="0" w:tplc="64617652">
      <w:start w:val="1"/>
      <w:numFmt w:val="decimal"/>
      <w:lvlText w:val="%1."/>
      <w:lvlJc w:val="left"/>
      <w:pPr>
        <w:ind w:left="720" w:hanging="360"/>
      </w:pPr>
    </w:lvl>
    <w:lvl w:ilvl="1" w:tplc="64617652" w:tentative="1">
      <w:start w:val="1"/>
      <w:numFmt w:val="lowerLetter"/>
      <w:lvlText w:val="%2."/>
      <w:lvlJc w:val="left"/>
      <w:pPr>
        <w:ind w:left="1440" w:hanging="360"/>
      </w:pPr>
    </w:lvl>
    <w:lvl w:ilvl="2" w:tplc="64617652" w:tentative="1">
      <w:start w:val="1"/>
      <w:numFmt w:val="lowerRoman"/>
      <w:lvlText w:val="%3."/>
      <w:lvlJc w:val="right"/>
      <w:pPr>
        <w:ind w:left="2160" w:hanging="180"/>
      </w:pPr>
    </w:lvl>
    <w:lvl w:ilvl="3" w:tplc="64617652" w:tentative="1">
      <w:start w:val="1"/>
      <w:numFmt w:val="decimal"/>
      <w:lvlText w:val="%4."/>
      <w:lvlJc w:val="left"/>
      <w:pPr>
        <w:ind w:left="2880" w:hanging="360"/>
      </w:pPr>
    </w:lvl>
    <w:lvl w:ilvl="4" w:tplc="64617652" w:tentative="1">
      <w:start w:val="1"/>
      <w:numFmt w:val="lowerLetter"/>
      <w:lvlText w:val="%5."/>
      <w:lvlJc w:val="left"/>
      <w:pPr>
        <w:ind w:left="3600" w:hanging="360"/>
      </w:pPr>
    </w:lvl>
    <w:lvl w:ilvl="5" w:tplc="64617652" w:tentative="1">
      <w:start w:val="1"/>
      <w:numFmt w:val="lowerRoman"/>
      <w:lvlText w:val="%6."/>
      <w:lvlJc w:val="right"/>
      <w:pPr>
        <w:ind w:left="4320" w:hanging="180"/>
      </w:pPr>
    </w:lvl>
    <w:lvl w:ilvl="6" w:tplc="64617652" w:tentative="1">
      <w:start w:val="1"/>
      <w:numFmt w:val="decimal"/>
      <w:lvlText w:val="%7."/>
      <w:lvlJc w:val="left"/>
      <w:pPr>
        <w:ind w:left="5040" w:hanging="360"/>
      </w:pPr>
    </w:lvl>
    <w:lvl w:ilvl="7" w:tplc="64617652" w:tentative="1">
      <w:start w:val="1"/>
      <w:numFmt w:val="lowerLetter"/>
      <w:lvlText w:val="%8."/>
      <w:lvlJc w:val="left"/>
      <w:pPr>
        <w:ind w:left="5760" w:hanging="360"/>
      </w:pPr>
    </w:lvl>
    <w:lvl w:ilvl="8" w:tplc="64617652" w:tentative="1">
      <w:start w:val="1"/>
      <w:numFmt w:val="lowerRoman"/>
      <w:lvlText w:val="%9."/>
      <w:lvlJc w:val="right"/>
      <w:pPr>
        <w:ind w:left="6480" w:hanging="180"/>
      </w:pPr>
    </w:lvl>
  </w:abstractNum>
  <w:abstractNum w:abstractNumId="21409943">
    <w:multiLevelType w:val="hybridMultilevel"/>
    <w:lvl w:ilvl="0" w:tplc="599773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409943">
    <w:abstractNumId w:val="21409943"/>
  </w:num>
  <w:num w:numId="21409944">
    <w:abstractNumId w:val="214099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4659209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