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54585">
    <w:multiLevelType w:val="hybridMultilevel"/>
    <w:lvl w:ilvl="0" w:tplc="10027370">
      <w:start w:val="1"/>
      <w:numFmt w:val="decimal"/>
      <w:lvlText w:val="%1."/>
      <w:lvlJc w:val="left"/>
      <w:pPr>
        <w:ind w:left="720" w:hanging="360"/>
      </w:pPr>
    </w:lvl>
    <w:lvl w:ilvl="1" w:tplc="10027370" w:tentative="1">
      <w:start w:val="1"/>
      <w:numFmt w:val="lowerLetter"/>
      <w:lvlText w:val="%2."/>
      <w:lvlJc w:val="left"/>
      <w:pPr>
        <w:ind w:left="1440" w:hanging="360"/>
      </w:pPr>
    </w:lvl>
    <w:lvl w:ilvl="2" w:tplc="10027370" w:tentative="1">
      <w:start w:val="1"/>
      <w:numFmt w:val="lowerRoman"/>
      <w:lvlText w:val="%3."/>
      <w:lvlJc w:val="right"/>
      <w:pPr>
        <w:ind w:left="2160" w:hanging="180"/>
      </w:pPr>
    </w:lvl>
    <w:lvl w:ilvl="3" w:tplc="10027370" w:tentative="1">
      <w:start w:val="1"/>
      <w:numFmt w:val="decimal"/>
      <w:lvlText w:val="%4."/>
      <w:lvlJc w:val="left"/>
      <w:pPr>
        <w:ind w:left="2880" w:hanging="360"/>
      </w:pPr>
    </w:lvl>
    <w:lvl w:ilvl="4" w:tplc="10027370" w:tentative="1">
      <w:start w:val="1"/>
      <w:numFmt w:val="lowerLetter"/>
      <w:lvlText w:val="%5."/>
      <w:lvlJc w:val="left"/>
      <w:pPr>
        <w:ind w:left="3600" w:hanging="360"/>
      </w:pPr>
    </w:lvl>
    <w:lvl w:ilvl="5" w:tplc="10027370" w:tentative="1">
      <w:start w:val="1"/>
      <w:numFmt w:val="lowerRoman"/>
      <w:lvlText w:val="%6."/>
      <w:lvlJc w:val="right"/>
      <w:pPr>
        <w:ind w:left="4320" w:hanging="180"/>
      </w:pPr>
    </w:lvl>
    <w:lvl w:ilvl="6" w:tplc="10027370" w:tentative="1">
      <w:start w:val="1"/>
      <w:numFmt w:val="decimal"/>
      <w:lvlText w:val="%7."/>
      <w:lvlJc w:val="left"/>
      <w:pPr>
        <w:ind w:left="5040" w:hanging="360"/>
      </w:pPr>
    </w:lvl>
    <w:lvl w:ilvl="7" w:tplc="10027370" w:tentative="1">
      <w:start w:val="1"/>
      <w:numFmt w:val="lowerLetter"/>
      <w:lvlText w:val="%8."/>
      <w:lvlJc w:val="left"/>
      <w:pPr>
        <w:ind w:left="5760" w:hanging="360"/>
      </w:pPr>
    </w:lvl>
    <w:lvl w:ilvl="8" w:tplc="10027370" w:tentative="1">
      <w:start w:val="1"/>
      <w:numFmt w:val="lowerRoman"/>
      <w:lvlText w:val="%9."/>
      <w:lvlJc w:val="right"/>
      <w:pPr>
        <w:ind w:left="6480" w:hanging="180"/>
      </w:pPr>
    </w:lvl>
  </w:abstractNum>
  <w:abstractNum w:abstractNumId="61854584">
    <w:multiLevelType w:val="hybridMultilevel"/>
    <w:lvl w:ilvl="0" w:tplc="35827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54584">
    <w:abstractNumId w:val="61854584"/>
  </w:num>
  <w:num w:numId="61854585">
    <w:abstractNumId w:val="618545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206639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