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28322">
    <w:multiLevelType w:val="hybridMultilevel"/>
    <w:lvl w:ilvl="0" w:tplc="63389377">
      <w:start w:val="1"/>
      <w:numFmt w:val="decimal"/>
      <w:lvlText w:val="%1."/>
      <w:lvlJc w:val="left"/>
      <w:pPr>
        <w:ind w:left="720" w:hanging="360"/>
      </w:pPr>
    </w:lvl>
    <w:lvl w:ilvl="1" w:tplc="63389377" w:tentative="1">
      <w:start w:val="1"/>
      <w:numFmt w:val="lowerLetter"/>
      <w:lvlText w:val="%2."/>
      <w:lvlJc w:val="left"/>
      <w:pPr>
        <w:ind w:left="1440" w:hanging="360"/>
      </w:pPr>
    </w:lvl>
    <w:lvl w:ilvl="2" w:tplc="63389377" w:tentative="1">
      <w:start w:val="1"/>
      <w:numFmt w:val="lowerRoman"/>
      <w:lvlText w:val="%3."/>
      <w:lvlJc w:val="right"/>
      <w:pPr>
        <w:ind w:left="2160" w:hanging="180"/>
      </w:pPr>
    </w:lvl>
    <w:lvl w:ilvl="3" w:tplc="63389377" w:tentative="1">
      <w:start w:val="1"/>
      <w:numFmt w:val="decimal"/>
      <w:lvlText w:val="%4."/>
      <w:lvlJc w:val="left"/>
      <w:pPr>
        <w:ind w:left="2880" w:hanging="360"/>
      </w:pPr>
    </w:lvl>
    <w:lvl w:ilvl="4" w:tplc="63389377" w:tentative="1">
      <w:start w:val="1"/>
      <w:numFmt w:val="lowerLetter"/>
      <w:lvlText w:val="%5."/>
      <w:lvlJc w:val="left"/>
      <w:pPr>
        <w:ind w:left="3600" w:hanging="360"/>
      </w:pPr>
    </w:lvl>
    <w:lvl w:ilvl="5" w:tplc="63389377" w:tentative="1">
      <w:start w:val="1"/>
      <w:numFmt w:val="lowerRoman"/>
      <w:lvlText w:val="%6."/>
      <w:lvlJc w:val="right"/>
      <w:pPr>
        <w:ind w:left="4320" w:hanging="180"/>
      </w:pPr>
    </w:lvl>
    <w:lvl w:ilvl="6" w:tplc="63389377" w:tentative="1">
      <w:start w:val="1"/>
      <w:numFmt w:val="decimal"/>
      <w:lvlText w:val="%7."/>
      <w:lvlJc w:val="left"/>
      <w:pPr>
        <w:ind w:left="5040" w:hanging="360"/>
      </w:pPr>
    </w:lvl>
    <w:lvl w:ilvl="7" w:tplc="63389377" w:tentative="1">
      <w:start w:val="1"/>
      <w:numFmt w:val="lowerLetter"/>
      <w:lvlText w:val="%8."/>
      <w:lvlJc w:val="left"/>
      <w:pPr>
        <w:ind w:left="5760" w:hanging="360"/>
      </w:pPr>
    </w:lvl>
    <w:lvl w:ilvl="8" w:tplc="63389377" w:tentative="1">
      <w:start w:val="1"/>
      <w:numFmt w:val="lowerRoman"/>
      <w:lvlText w:val="%9."/>
      <w:lvlJc w:val="right"/>
      <w:pPr>
        <w:ind w:left="6480" w:hanging="180"/>
      </w:pPr>
    </w:lvl>
  </w:abstractNum>
  <w:abstractNum w:abstractNumId="14228321">
    <w:multiLevelType w:val="hybridMultilevel"/>
    <w:lvl w:ilvl="0" w:tplc="85341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28321">
    <w:abstractNumId w:val="14228321"/>
  </w:num>
  <w:num w:numId="14228322">
    <w:abstractNumId w:val="14228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270365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