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652295">
    <w:multiLevelType w:val="hybridMultilevel"/>
    <w:lvl w:ilvl="0" w:tplc="92613308">
      <w:start w:val="1"/>
      <w:numFmt w:val="decimal"/>
      <w:lvlText w:val="%1."/>
      <w:lvlJc w:val="left"/>
      <w:pPr>
        <w:ind w:left="720" w:hanging="360"/>
      </w:pPr>
    </w:lvl>
    <w:lvl w:ilvl="1" w:tplc="92613308" w:tentative="1">
      <w:start w:val="1"/>
      <w:numFmt w:val="lowerLetter"/>
      <w:lvlText w:val="%2."/>
      <w:lvlJc w:val="left"/>
      <w:pPr>
        <w:ind w:left="1440" w:hanging="360"/>
      </w:pPr>
    </w:lvl>
    <w:lvl w:ilvl="2" w:tplc="92613308" w:tentative="1">
      <w:start w:val="1"/>
      <w:numFmt w:val="lowerRoman"/>
      <w:lvlText w:val="%3."/>
      <w:lvlJc w:val="right"/>
      <w:pPr>
        <w:ind w:left="2160" w:hanging="180"/>
      </w:pPr>
    </w:lvl>
    <w:lvl w:ilvl="3" w:tplc="92613308" w:tentative="1">
      <w:start w:val="1"/>
      <w:numFmt w:val="decimal"/>
      <w:lvlText w:val="%4."/>
      <w:lvlJc w:val="left"/>
      <w:pPr>
        <w:ind w:left="2880" w:hanging="360"/>
      </w:pPr>
    </w:lvl>
    <w:lvl w:ilvl="4" w:tplc="92613308" w:tentative="1">
      <w:start w:val="1"/>
      <w:numFmt w:val="lowerLetter"/>
      <w:lvlText w:val="%5."/>
      <w:lvlJc w:val="left"/>
      <w:pPr>
        <w:ind w:left="3600" w:hanging="360"/>
      </w:pPr>
    </w:lvl>
    <w:lvl w:ilvl="5" w:tplc="92613308" w:tentative="1">
      <w:start w:val="1"/>
      <w:numFmt w:val="lowerRoman"/>
      <w:lvlText w:val="%6."/>
      <w:lvlJc w:val="right"/>
      <w:pPr>
        <w:ind w:left="4320" w:hanging="180"/>
      </w:pPr>
    </w:lvl>
    <w:lvl w:ilvl="6" w:tplc="92613308" w:tentative="1">
      <w:start w:val="1"/>
      <w:numFmt w:val="decimal"/>
      <w:lvlText w:val="%7."/>
      <w:lvlJc w:val="left"/>
      <w:pPr>
        <w:ind w:left="5040" w:hanging="360"/>
      </w:pPr>
    </w:lvl>
    <w:lvl w:ilvl="7" w:tplc="92613308" w:tentative="1">
      <w:start w:val="1"/>
      <w:numFmt w:val="lowerLetter"/>
      <w:lvlText w:val="%8."/>
      <w:lvlJc w:val="left"/>
      <w:pPr>
        <w:ind w:left="5760" w:hanging="360"/>
      </w:pPr>
    </w:lvl>
    <w:lvl w:ilvl="8" w:tplc="92613308" w:tentative="1">
      <w:start w:val="1"/>
      <w:numFmt w:val="lowerRoman"/>
      <w:lvlText w:val="%9."/>
      <w:lvlJc w:val="right"/>
      <w:pPr>
        <w:ind w:left="6480" w:hanging="180"/>
      </w:pPr>
    </w:lvl>
  </w:abstractNum>
  <w:abstractNum w:abstractNumId="21652294">
    <w:multiLevelType w:val="hybridMultilevel"/>
    <w:lvl w:ilvl="0" w:tplc="911859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652294">
    <w:abstractNumId w:val="21652294"/>
  </w:num>
  <w:num w:numId="21652295">
    <w:abstractNumId w:val="216522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522958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