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227918">
    <w:multiLevelType w:val="hybridMultilevel"/>
    <w:lvl w:ilvl="0" w:tplc="58483028">
      <w:start w:val="1"/>
      <w:numFmt w:val="decimal"/>
      <w:lvlText w:val="%1."/>
      <w:lvlJc w:val="left"/>
      <w:pPr>
        <w:ind w:left="720" w:hanging="360"/>
      </w:pPr>
    </w:lvl>
    <w:lvl w:ilvl="1" w:tplc="58483028" w:tentative="1">
      <w:start w:val="1"/>
      <w:numFmt w:val="lowerLetter"/>
      <w:lvlText w:val="%2."/>
      <w:lvlJc w:val="left"/>
      <w:pPr>
        <w:ind w:left="1440" w:hanging="360"/>
      </w:pPr>
    </w:lvl>
    <w:lvl w:ilvl="2" w:tplc="58483028" w:tentative="1">
      <w:start w:val="1"/>
      <w:numFmt w:val="lowerRoman"/>
      <w:lvlText w:val="%3."/>
      <w:lvlJc w:val="right"/>
      <w:pPr>
        <w:ind w:left="2160" w:hanging="180"/>
      </w:pPr>
    </w:lvl>
    <w:lvl w:ilvl="3" w:tplc="58483028" w:tentative="1">
      <w:start w:val="1"/>
      <w:numFmt w:val="decimal"/>
      <w:lvlText w:val="%4."/>
      <w:lvlJc w:val="left"/>
      <w:pPr>
        <w:ind w:left="2880" w:hanging="360"/>
      </w:pPr>
    </w:lvl>
    <w:lvl w:ilvl="4" w:tplc="58483028" w:tentative="1">
      <w:start w:val="1"/>
      <w:numFmt w:val="lowerLetter"/>
      <w:lvlText w:val="%5."/>
      <w:lvlJc w:val="left"/>
      <w:pPr>
        <w:ind w:left="3600" w:hanging="360"/>
      </w:pPr>
    </w:lvl>
    <w:lvl w:ilvl="5" w:tplc="58483028" w:tentative="1">
      <w:start w:val="1"/>
      <w:numFmt w:val="lowerRoman"/>
      <w:lvlText w:val="%6."/>
      <w:lvlJc w:val="right"/>
      <w:pPr>
        <w:ind w:left="4320" w:hanging="180"/>
      </w:pPr>
    </w:lvl>
    <w:lvl w:ilvl="6" w:tplc="58483028" w:tentative="1">
      <w:start w:val="1"/>
      <w:numFmt w:val="decimal"/>
      <w:lvlText w:val="%7."/>
      <w:lvlJc w:val="left"/>
      <w:pPr>
        <w:ind w:left="5040" w:hanging="360"/>
      </w:pPr>
    </w:lvl>
    <w:lvl w:ilvl="7" w:tplc="58483028" w:tentative="1">
      <w:start w:val="1"/>
      <w:numFmt w:val="lowerLetter"/>
      <w:lvlText w:val="%8."/>
      <w:lvlJc w:val="left"/>
      <w:pPr>
        <w:ind w:left="5760" w:hanging="360"/>
      </w:pPr>
    </w:lvl>
    <w:lvl w:ilvl="8" w:tplc="58483028" w:tentative="1">
      <w:start w:val="1"/>
      <w:numFmt w:val="lowerRoman"/>
      <w:lvlText w:val="%9."/>
      <w:lvlJc w:val="right"/>
      <w:pPr>
        <w:ind w:left="6480" w:hanging="180"/>
      </w:pPr>
    </w:lvl>
  </w:abstractNum>
  <w:abstractNum w:abstractNumId="64227917">
    <w:multiLevelType w:val="hybridMultilevel"/>
    <w:lvl w:ilvl="0" w:tplc="786936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227917">
    <w:abstractNumId w:val="64227917"/>
  </w:num>
  <w:num w:numId="64227918">
    <w:abstractNumId w:val="642279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947899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