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81125">
    <w:multiLevelType w:val="hybridMultilevel"/>
    <w:lvl w:ilvl="0" w:tplc="42985597">
      <w:start w:val="1"/>
      <w:numFmt w:val="decimal"/>
      <w:lvlText w:val="%1."/>
      <w:lvlJc w:val="left"/>
      <w:pPr>
        <w:ind w:left="720" w:hanging="360"/>
      </w:pPr>
    </w:lvl>
    <w:lvl w:ilvl="1" w:tplc="42985597" w:tentative="1">
      <w:start w:val="1"/>
      <w:numFmt w:val="lowerLetter"/>
      <w:lvlText w:val="%2."/>
      <w:lvlJc w:val="left"/>
      <w:pPr>
        <w:ind w:left="1440" w:hanging="360"/>
      </w:pPr>
    </w:lvl>
    <w:lvl w:ilvl="2" w:tplc="42985597" w:tentative="1">
      <w:start w:val="1"/>
      <w:numFmt w:val="lowerRoman"/>
      <w:lvlText w:val="%3."/>
      <w:lvlJc w:val="right"/>
      <w:pPr>
        <w:ind w:left="2160" w:hanging="180"/>
      </w:pPr>
    </w:lvl>
    <w:lvl w:ilvl="3" w:tplc="42985597" w:tentative="1">
      <w:start w:val="1"/>
      <w:numFmt w:val="decimal"/>
      <w:lvlText w:val="%4."/>
      <w:lvlJc w:val="left"/>
      <w:pPr>
        <w:ind w:left="2880" w:hanging="360"/>
      </w:pPr>
    </w:lvl>
    <w:lvl w:ilvl="4" w:tplc="42985597" w:tentative="1">
      <w:start w:val="1"/>
      <w:numFmt w:val="lowerLetter"/>
      <w:lvlText w:val="%5."/>
      <w:lvlJc w:val="left"/>
      <w:pPr>
        <w:ind w:left="3600" w:hanging="360"/>
      </w:pPr>
    </w:lvl>
    <w:lvl w:ilvl="5" w:tplc="42985597" w:tentative="1">
      <w:start w:val="1"/>
      <w:numFmt w:val="lowerRoman"/>
      <w:lvlText w:val="%6."/>
      <w:lvlJc w:val="right"/>
      <w:pPr>
        <w:ind w:left="4320" w:hanging="180"/>
      </w:pPr>
    </w:lvl>
    <w:lvl w:ilvl="6" w:tplc="42985597" w:tentative="1">
      <w:start w:val="1"/>
      <w:numFmt w:val="decimal"/>
      <w:lvlText w:val="%7."/>
      <w:lvlJc w:val="left"/>
      <w:pPr>
        <w:ind w:left="5040" w:hanging="360"/>
      </w:pPr>
    </w:lvl>
    <w:lvl w:ilvl="7" w:tplc="42985597" w:tentative="1">
      <w:start w:val="1"/>
      <w:numFmt w:val="lowerLetter"/>
      <w:lvlText w:val="%8."/>
      <w:lvlJc w:val="left"/>
      <w:pPr>
        <w:ind w:left="5760" w:hanging="360"/>
      </w:pPr>
    </w:lvl>
    <w:lvl w:ilvl="8" w:tplc="42985597" w:tentative="1">
      <w:start w:val="1"/>
      <w:numFmt w:val="lowerRoman"/>
      <w:lvlText w:val="%9."/>
      <w:lvlJc w:val="right"/>
      <w:pPr>
        <w:ind w:left="6480" w:hanging="180"/>
      </w:pPr>
    </w:lvl>
  </w:abstractNum>
  <w:abstractNum w:abstractNumId="95181124">
    <w:multiLevelType w:val="hybridMultilevel"/>
    <w:lvl w:ilvl="0" w:tplc="61933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81124">
    <w:abstractNumId w:val="95181124"/>
  </w:num>
  <w:num w:numId="95181125">
    <w:abstractNumId w:val="95181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355687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