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Tetranychus 1TETRG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Tetranychus spp.</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Tetranychus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775187">
    <w:multiLevelType w:val="hybridMultilevel"/>
    <w:lvl w:ilvl="0" w:tplc="92513324">
      <w:start w:val="1"/>
      <w:numFmt w:val="decimal"/>
      <w:lvlText w:val="%1."/>
      <w:lvlJc w:val="left"/>
      <w:pPr>
        <w:ind w:left="720" w:hanging="360"/>
      </w:pPr>
    </w:lvl>
    <w:lvl w:ilvl="1" w:tplc="92513324" w:tentative="1">
      <w:start w:val="1"/>
      <w:numFmt w:val="lowerLetter"/>
      <w:lvlText w:val="%2."/>
      <w:lvlJc w:val="left"/>
      <w:pPr>
        <w:ind w:left="1440" w:hanging="360"/>
      </w:pPr>
    </w:lvl>
    <w:lvl w:ilvl="2" w:tplc="92513324" w:tentative="1">
      <w:start w:val="1"/>
      <w:numFmt w:val="lowerRoman"/>
      <w:lvlText w:val="%3."/>
      <w:lvlJc w:val="right"/>
      <w:pPr>
        <w:ind w:left="2160" w:hanging="180"/>
      </w:pPr>
    </w:lvl>
    <w:lvl w:ilvl="3" w:tplc="92513324" w:tentative="1">
      <w:start w:val="1"/>
      <w:numFmt w:val="decimal"/>
      <w:lvlText w:val="%4."/>
      <w:lvlJc w:val="left"/>
      <w:pPr>
        <w:ind w:left="2880" w:hanging="360"/>
      </w:pPr>
    </w:lvl>
    <w:lvl w:ilvl="4" w:tplc="92513324" w:tentative="1">
      <w:start w:val="1"/>
      <w:numFmt w:val="lowerLetter"/>
      <w:lvlText w:val="%5."/>
      <w:lvlJc w:val="left"/>
      <w:pPr>
        <w:ind w:left="3600" w:hanging="360"/>
      </w:pPr>
    </w:lvl>
    <w:lvl w:ilvl="5" w:tplc="92513324" w:tentative="1">
      <w:start w:val="1"/>
      <w:numFmt w:val="lowerRoman"/>
      <w:lvlText w:val="%6."/>
      <w:lvlJc w:val="right"/>
      <w:pPr>
        <w:ind w:left="4320" w:hanging="180"/>
      </w:pPr>
    </w:lvl>
    <w:lvl w:ilvl="6" w:tplc="92513324" w:tentative="1">
      <w:start w:val="1"/>
      <w:numFmt w:val="decimal"/>
      <w:lvlText w:val="%7."/>
      <w:lvlJc w:val="left"/>
      <w:pPr>
        <w:ind w:left="5040" w:hanging="360"/>
      </w:pPr>
    </w:lvl>
    <w:lvl w:ilvl="7" w:tplc="92513324" w:tentative="1">
      <w:start w:val="1"/>
      <w:numFmt w:val="lowerLetter"/>
      <w:lvlText w:val="%8."/>
      <w:lvlJc w:val="left"/>
      <w:pPr>
        <w:ind w:left="5760" w:hanging="360"/>
      </w:pPr>
    </w:lvl>
    <w:lvl w:ilvl="8" w:tplc="92513324" w:tentative="1">
      <w:start w:val="1"/>
      <w:numFmt w:val="lowerRoman"/>
      <w:lvlText w:val="%9."/>
      <w:lvlJc w:val="right"/>
      <w:pPr>
        <w:ind w:left="6480" w:hanging="180"/>
      </w:pPr>
    </w:lvl>
  </w:abstractNum>
  <w:abstractNum w:abstractNumId="99775186">
    <w:multiLevelType w:val="hybridMultilevel"/>
    <w:lvl w:ilvl="0" w:tplc="536832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775186">
    <w:abstractNumId w:val="99775186"/>
  </w:num>
  <w:num w:numId="99775187">
    <w:abstractNumId w:val="997751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144150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