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1TETRG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Tetranychus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93739">
    <w:multiLevelType w:val="hybridMultilevel"/>
    <w:lvl w:ilvl="0" w:tplc="36628316">
      <w:start w:val="1"/>
      <w:numFmt w:val="decimal"/>
      <w:lvlText w:val="%1."/>
      <w:lvlJc w:val="left"/>
      <w:pPr>
        <w:ind w:left="720" w:hanging="360"/>
      </w:pPr>
    </w:lvl>
    <w:lvl w:ilvl="1" w:tplc="36628316" w:tentative="1">
      <w:start w:val="1"/>
      <w:numFmt w:val="lowerLetter"/>
      <w:lvlText w:val="%2."/>
      <w:lvlJc w:val="left"/>
      <w:pPr>
        <w:ind w:left="1440" w:hanging="360"/>
      </w:pPr>
    </w:lvl>
    <w:lvl w:ilvl="2" w:tplc="36628316" w:tentative="1">
      <w:start w:val="1"/>
      <w:numFmt w:val="lowerRoman"/>
      <w:lvlText w:val="%3."/>
      <w:lvlJc w:val="right"/>
      <w:pPr>
        <w:ind w:left="2160" w:hanging="180"/>
      </w:pPr>
    </w:lvl>
    <w:lvl w:ilvl="3" w:tplc="36628316" w:tentative="1">
      <w:start w:val="1"/>
      <w:numFmt w:val="decimal"/>
      <w:lvlText w:val="%4."/>
      <w:lvlJc w:val="left"/>
      <w:pPr>
        <w:ind w:left="2880" w:hanging="360"/>
      </w:pPr>
    </w:lvl>
    <w:lvl w:ilvl="4" w:tplc="36628316" w:tentative="1">
      <w:start w:val="1"/>
      <w:numFmt w:val="lowerLetter"/>
      <w:lvlText w:val="%5."/>
      <w:lvlJc w:val="left"/>
      <w:pPr>
        <w:ind w:left="3600" w:hanging="360"/>
      </w:pPr>
    </w:lvl>
    <w:lvl w:ilvl="5" w:tplc="36628316" w:tentative="1">
      <w:start w:val="1"/>
      <w:numFmt w:val="lowerRoman"/>
      <w:lvlText w:val="%6."/>
      <w:lvlJc w:val="right"/>
      <w:pPr>
        <w:ind w:left="4320" w:hanging="180"/>
      </w:pPr>
    </w:lvl>
    <w:lvl w:ilvl="6" w:tplc="36628316" w:tentative="1">
      <w:start w:val="1"/>
      <w:numFmt w:val="decimal"/>
      <w:lvlText w:val="%7."/>
      <w:lvlJc w:val="left"/>
      <w:pPr>
        <w:ind w:left="5040" w:hanging="360"/>
      </w:pPr>
    </w:lvl>
    <w:lvl w:ilvl="7" w:tplc="36628316" w:tentative="1">
      <w:start w:val="1"/>
      <w:numFmt w:val="lowerLetter"/>
      <w:lvlText w:val="%8."/>
      <w:lvlJc w:val="left"/>
      <w:pPr>
        <w:ind w:left="5760" w:hanging="360"/>
      </w:pPr>
    </w:lvl>
    <w:lvl w:ilvl="8" w:tplc="36628316" w:tentative="1">
      <w:start w:val="1"/>
      <w:numFmt w:val="lowerRoman"/>
      <w:lvlText w:val="%9."/>
      <w:lvlJc w:val="right"/>
      <w:pPr>
        <w:ind w:left="6480" w:hanging="180"/>
      </w:pPr>
    </w:lvl>
  </w:abstractNum>
  <w:abstractNum w:abstractNumId="31393738">
    <w:multiLevelType w:val="hybridMultilevel"/>
    <w:lvl w:ilvl="0" w:tplc="90481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93738">
    <w:abstractNumId w:val="31393738"/>
  </w:num>
  <w:num w:numId="31393739">
    <w:abstractNumId w:val="31393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247417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