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231787">
    <w:multiLevelType w:val="hybridMultilevel"/>
    <w:lvl w:ilvl="0" w:tplc="46729204">
      <w:start w:val="1"/>
      <w:numFmt w:val="decimal"/>
      <w:lvlText w:val="%1."/>
      <w:lvlJc w:val="left"/>
      <w:pPr>
        <w:ind w:left="720" w:hanging="360"/>
      </w:pPr>
    </w:lvl>
    <w:lvl w:ilvl="1" w:tplc="46729204" w:tentative="1">
      <w:start w:val="1"/>
      <w:numFmt w:val="lowerLetter"/>
      <w:lvlText w:val="%2."/>
      <w:lvlJc w:val="left"/>
      <w:pPr>
        <w:ind w:left="1440" w:hanging="360"/>
      </w:pPr>
    </w:lvl>
    <w:lvl w:ilvl="2" w:tplc="46729204" w:tentative="1">
      <w:start w:val="1"/>
      <w:numFmt w:val="lowerRoman"/>
      <w:lvlText w:val="%3."/>
      <w:lvlJc w:val="right"/>
      <w:pPr>
        <w:ind w:left="2160" w:hanging="180"/>
      </w:pPr>
    </w:lvl>
    <w:lvl w:ilvl="3" w:tplc="46729204" w:tentative="1">
      <w:start w:val="1"/>
      <w:numFmt w:val="decimal"/>
      <w:lvlText w:val="%4."/>
      <w:lvlJc w:val="left"/>
      <w:pPr>
        <w:ind w:left="2880" w:hanging="360"/>
      </w:pPr>
    </w:lvl>
    <w:lvl w:ilvl="4" w:tplc="46729204" w:tentative="1">
      <w:start w:val="1"/>
      <w:numFmt w:val="lowerLetter"/>
      <w:lvlText w:val="%5."/>
      <w:lvlJc w:val="left"/>
      <w:pPr>
        <w:ind w:left="3600" w:hanging="360"/>
      </w:pPr>
    </w:lvl>
    <w:lvl w:ilvl="5" w:tplc="46729204" w:tentative="1">
      <w:start w:val="1"/>
      <w:numFmt w:val="lowerRoman"/>
      <w:lvlText w:val="%6."/>
      <w:lvlJc w:val="right"/>
      <w:pPr>
        <w:ind w:left="4320" w:hanging="180"/>
      </w:pPr>
    </w:lvl>
    <w:lvl w:ilvl="6" w:tplc="46729204" w:tentative="1">
      <w:start w:val="1"/>
      <w:numFmt w:val="decimal"/>
      <w:lvlText w:val="%7."/>
      <w:lvlJc w:val="left"/>
      <w:pPr>
        <w:ind w:left="5040" w:hanging="360"/>
      </w:pPr>
    </w:lvl>
    <w:lvl w:ilvl="7" w:tplc="46729204" w:tentative="1">
      <w:start w:val="1"/>
      <w:numFmt w:val="lowerLetter"/>
      <w:lvlText w:val="%8."/>
      <w:lvlJc w:val="left"/>
      <w:pPr>
        <w:ind w:left="5760" w:hanging="360"/>
      </w:pPr>
    </w:lvl>
    <w:lvl w:ilvl="8" w:tplc="46729204" w:tentative="1">
      <w:start w:val="1"/>
      <w:numFmt w:val="lowerRoman"/>
      <w:lvlText w:val="%9."/>
      <w:lvlJc w:val="right"/>
      <w:pPr>
        <w:ind w:left="6480" w:hanging="180"/>
      </w:pPr>
    </w:lvl>
  </w:abstractNum>
  <w:abstractNum w:abstractNumId="30231786">
    <w:multiLevelType w:val="hybridMultilevel"/>
    <w:lvl w:ilvl="0" w:tplc="560287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231786">
    <w:abstractNumId w:val="30231786"/>
  </w:num>
  <w:num w:numId="30231787">
    <w:abstractNumId w:val="302317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729249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