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Tetranychidae 1TETRF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Tetranychidae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69770">
    <w:multiLevelType w:val="hybridMultilevel"/>
    <w:lvl w:ilvl="0" w:tplc="17477916">
      <w:start w:val="1"/>
      <w:numFmt w:val="decimal"/>
      <w:lvlText w:val="%1."/>
      <w:lvlJc w:val="left"/>
      <w:pPr>
        <w:ind w:left="720" w:hanging="360"/>
      </w:pPr>
    </w:lvl>
    <w:lvl w:ilvl="1" w:tplc="17477916" w:tentative="1">
      <w:start w:val="1"/>
      <w:numFmt w:val="lowerLetter"/>
      <w:lvlText w:val="%2."/>
      <w:lvlJc w:val="left"/>
      <w:pPr>
        <w:ind w:left="1440" w:hanging="360"/>
      </w:pPr>
    </w:lvl>
    <w:lvl w:ilvl="2" w:tplc="17477916" w:tentative="1">
      <w:start w:val="1"/>
      <w:numFmt w:val="lowerRoman"/>
      <w:lvlText w:val="%3."/>
      <w:lvlJc w:val="right"/>
      <w:pPr>
        <w:ind w:left="2160" w:hanging="180"/>
      </w:pPr>
    </w:lvl>
    <w:lvl w:ilvl="3" w:tplc="17477916" w:tentative="1">
      <w:start w:val="1"/>
      <w:numFmt w:val="decimal"/>
      <w:lvlText w:val="%4."/>
      <w:lvlJc w:val="left"/>
      <w:pPr>
        <w:ind w:left="2880" w:hanging="360"/>
      </w:pPr>
    </w:lvl>
    <w:lvl w:ilvl="4" w:tplc="17477916" w:tentative="1">
      <w:start w:val="1"/>
      <w:numFmt w:val="lowerLetter"/>
      <w:lvlText w:val="%5."/>
      <w:lvlJc w:val="left"/>
      <w:pPr>
        <w:ind w:left="3600" w:hanging="360"/>
      </w:pPr>
    </w:lvl>
    <w:lvl w:ilvl="5" w:tplc="17477916" w:tentative="1">
      <w:start w:val="1"/>
      <w:numFmt w:val="lowerRoman"/>
      <w:lvlText w:val="%6."/>
      <w:lvlJc w:val="right"/>
      <w:pPr>
        <w:ind w:left="4320" w:hanging="180"/>
      </w:pPr>
    </w:lvl>
    <w:lvl w:ilvl="6" w:tplc="17477916" w:tentative="1">
      <w:start w:val="1"/>
      <w:numFmt w:val="decimal"/>
      <w:lvlText w:val="%7."/>
      <w:lvlJc w:val="left"/>
      <w:pPr>
        <w:ind w:left="5040" w:hanging="360"/>
      </w:pPr>
    </w:lvl>
    <w:lvl w:ilvl="7" w:tplc="17477916" w:tentative="1">
      <w:start w:val="1"/>
      <w:numFmt w:val="lowerLetter"/>
      <w:lvlText w:val="%8."/>
      <w:lvlJc w:val="left"/>
      <w:pPr>
        <w:ind w:left="5760" w:hanging="360"/>
      </w:pPr>
    </w:lvl>
    <w:lvl w:ilvl="8" w:tplc="17477916" w:tentative="1">
      <w:start w:val="1"/>
      <w:numFmt w:val="lowerRoman"/>
      <w:lvlText w:val="%9."/>
      <w:lvlJc w:val="right"/>
      <w:pPr>
        <w:ind w:left="6480" w:hanging="180"/>
      </w:pPr>
    </w:lvl>
  </w:abstractNum>
  <w:abstractNum w:abstractNumId="91469769">
    <w:multiLevelType w:val="hybridMultilevel"/>
    <w:lvl w:ilvl="0" w:tplc="91029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69769">
    <w:abstractNumId w:val="91469769"/>
  </w:num>
  <w:num w:numId="91469770">
    <w:abstractNumId w:val="91469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50253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