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Polyphagotarsonemus latus HEMTLA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Cucurbita pepo (CUUPE)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92673">
    <w:multiLevelType w:val="hybridMultilevel"/>
    <w:lvl w:ilvl="0" w:tplc="80897248">
      <w:start w:val="1"/>
      <w:numFmt w:val="decimal"/>
      <w:lvlText w:val="%1."/>
      <w:lvlJc w:val="left"/>
      <w:pPr>
        <w:ind w:left="720" w:hanging="360"/>
      </w:pPr>
    </w:lvl>
    <w:lvl w:ilvl="1" w:tplc="80897248" w:tentative="1">
      <w:start w:val="1"/>
      <w:numFmt w:val="lowerLetter"/>
      <w:lvlText w:val="%2."/>
      <w:lvlJc w:val="left"/>
      <w:pPr>
        <w:ind w:left="1440" w:hanging="360"/>
      </w:pPr>
    </w:lvl>
    <w:lvl w:ilvl="2" w:tplc="80897248" w:tentative="1">
      <w:start w:val="1"/>
      <w:numFmt w:val="lowerRoman"/>
      <w:lvlText w:val="%3."/>
      <w:lvlJc w:val="right"/>
      <w:pPr>
        <w:ind w:left="2160" w:hanging="180"/>
      </w:pPr>
    </w:lvl>
    <w:lvl w:ilvl="3" w:tplc="80897248" w:tentative="1">
      <w:start w:val="1"/>
      <w:numFmt w:val="decimal"/>
      <w:lvlText w:val="%4."/>
      <w:lvlJc w:val="left"/>
      <w:pPr>
        <w:ind w:left="2880" w:hanging="360"/>
      </w:pPr>
    </w:lvl>
    <w:lvl w:ilvl="4" w:tplc="80897248" w:tentative="1">
      <w:start w:val="1"/>
      <w:numFmt w:val="lowerLetter"/>
      <w:lvlText w:val="%5."/>
      <w:lvlJc w:val="left"/>
      <w:pPr>
        <w:ind w:left="3600" w:hanging="360"/>
      </w:pPr>
    </w:lvl>
    <w:lvl w:ilvl="5" w:tplc="80897248" w:tentative="1">
      <w:start w:val="1"/>
      <w:numFmt w:val="lowerRoman"/>
      <w:lvlText w:val="%6."/>
      <w:lvlJc w:val="right"/>
      <w:pPr>
        <w:ind w:left="4320" w:hanging="180"/>
      </w:pPr>
    </w:lvl>
    <w:lvl w:ilvl="6" w:tplc="80897248" w:tentative="1">
      <w:start w:val="1"/>
      <w:numFmt w:val="decimal"/>
      <w:lvlText w:val="%7."/>
      <w:lvlJc w:val="left"/>
      <w:pPr>
        <w:ind w:left="5040" w:hanging="360"/>
      </w:pPr>
    </w:lvl>
    <w:lvl w:ilvl="7" w:tplc="80897248" w:tentative="1">
      <w:start w:val="1"/>
      <w:numFmt w:val="lowerLetter"/>
      <w:lvlText w:val="%8."/>
      <w:lvlJc w:val="left"/>
      <w:pPr>
        <w:ind w:left="5760" w:hanging="360"/>
      </w:pPr>
    </w:lvl>
    <w:lvl w:ilvl="8" w:tplc="808972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592672">
    <w:multiLevelType w:val="hybridMultilevel"/>
    <w:lvl w:ilvl="0" w:tplc="88742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92672">
    <w:abstractNumId w:val="43592672"/>
  </w:num>
  <w:num w:numId="43592673">
    <w:abstractNumId w:val="435926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4418688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