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Citrullus lanatus (CITLA)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85998">
    <w:multiLevelType w:val="hybridMultilevel"/>
    <w:lvl w:ilvl="0" w:tplc="33932936">
      <w:start w:val="1"/>
      <w:numFmt w:val="decimal"/>
      <w:lvlText w:val="%1."/>
      <w:lvlJc w:val="left"/>
      <w:pPr>
        <w:ind w:left="720" w:hanging="360"/>
      </w:pPr>
    </w:lvl>
    <w:lvl w:ilvl="1" w:tplc="33932936" w:tentative="1">
      <w:start w:val="1"/>
      <w:numFmt w:val="lowerLetter"/>
      <w:lvlText w:val="%2."/>
      <w:lvlJc w:val="left"/>
      <w:pPr>
        <w:ind w:left="1440" w:hanging="360"/>
      </w:pPr>
    </w:lvl>
    <w:lvl w:ilvl="2" w:tplc="33932936" w:tentative="1">
      <w:start w:val="1"/>
      <w:numFmt w:val="lowerRoman"/>
      <w:lvlText w:val="%3."/>
      <w:lvlJc w:val="right"/>
      <w:pPr>
        <w:ind w:left="2160" w:hanging="180"/>
      </w:pPr>
    </w:lvl>
    <w:lvl w:ilvl="3" w:tplc="33932936" w:tentative="1">
      <w:start w:val="1"/>
      <w:numFmt w:val="decimal"/>
      <w:lvlText w:val="%4."/>
      <w:lvlJc w:val="left"/>
      <w:pPr>
        <w:ind w:left="2880" w:hanging="360"/>
      </w:pPr>
    </w:lvl>
    <w:lvl w:ilvl="4" w:tplc="33932936" w:tentative="1">
      <w:start w:val="1"/>
      <w:numFmt w:val="lowerLetter"/>
      <w:lvlText w:val="%5."/>
      <w:lvlJc w:val="left"/>
      <w:pPr>
        <w:ind w:left="3600" w:hanging="360"/>
      </w:pPr>
    </w:lvl>
    <w:lvl w:ilvl="5" w:tplc="33932936" w:tentative="1">
      <w:start w:val="1"/>
      <w:numFmt w:val="lowerRoman"/>
      <w:lvlText w:val="%6."/>
      <w:lvlJc w:val="right"/>
      <w:pPr>
        <w:ind w:left="4320" w:hanging="180"/>
      </w:pPr>
    </w:lvl>
    <w:lvl w:ilvl="6" w:tplc="33932936" w:tentative="1">
      <w:start w:val="1"/>
      <w:numFmt w:val="decimal"/>
      <w:lvlText w:val="%7."/>
      <w:lvlJc w:val="left"/>
      <w:pPr>
        <w:ind w:left="5040" w:hanging="360"/>
      </w:pPr>
    </w:lvl>
    <w:lvl w:ilvl="7" w:tplc="33932936" w:tentative="1">
      <w:start w:val="1"/>
      <w:numFmt w:val="lowerLetter"/>
      <w:lvlText w:val="%8."/>
      <w:lvlJc w:val="left"/>
      <w:pPr>
        <w:ind w:left="5760" w:hanging="360"/>
      </w:pPr>
    </w:lvl>
    <w:lvl w:ilvl="8" w:tplc="33932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385997">
    <w:multiLevelType w:val="hybridMultilevel"/>
    <w:lvl w:ilvl="0" w:tplc="64617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85997">
    <w:abstractNumId w:val="76385997"/>
  </w:num>
  <w:num w:numId="76385998">
    <w:abstractNumId w:val="76385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91711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