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718019">
    <w:multiLevelType w:val="hybridMultilevel"/>
    <w:lvl w:ilvl="0" w:tplc="81648081">
      <w:start w:val="1"/>
      <w:numFmt w:val="decimal"/>
      <w:lvlText w:val="%1."/>
      <w:lvlJc w:val="left"/>
      <w:pPr>
        <w:ind w:left="720" w:hanging="360"/>
      </w:pPr>
    </w:lvl>
    <w:lvl w:ilvl="1" w:tplc="81648081" w:tentative="1">
      <w:start w:val="1"/>
      <w:numFmt w:val="lowerLetter"/>
      <w:lvlText w:val="%2."/>
      <w:lvlJc w:val="left"/>
      <w:pPr>
        <w:ind w:left="1440" w:hanging="360"/>
      </w:pPr>
    </w:lvl>
    <w:lvl w:ilvl="2" w:tplc="81648081" w:tentative="1">
      <w:start w:val="1"/>
      <w:numFmt w:val="lowerRoman"/>
      <w:lvlText w:val="%3."/>
      <w:lvlJc w:val="right"/>
      <w:pPr>
        <w:ind w:left="2160" w:hanging="180"/>
      </w:pPr>
    </w:lvl>
    <w:lvl w:ilvl="3" w:tplc="81648081" w:tentative="1">
      <w:start w:val="1"/>
      <w:numFmt w:val="decimal"/>
      <w:lvlText w:val="%4."/>
      <w:lvlJc w:val="left"/>
      <w:pPr>
        <w:ind w:left="2880" w:hanging="360"/>
      </w:pPr>
    </w:lvl>
    <w:lvl w:ilvl="4" w:tplc="81648081" w:tentative="1">
      <w:start w:val="1"/>
      <w:numFmt w:val="lowerLetter"/>
      <w:lvlText w:val="%5."/>
      <w:lvlJc w:val="left"/>
      <w:pPr>
        <w:ind w:left="3600" w:hanging="360"/>
      </w:pPr>
    </w:lvl>
    <w:lvl w:ilvl="5" w:tplc="81648081" w:tentative="1">
      <w:start w:val="1"/>
      <w:numFmt w:val="lowerRoman"/>
      <w:lvlText w:val="%6."/>
      <w:lvlJc w:val="right"/>
      <w:pPr>
        <w:ind w:left="4320" w:hanging="180"/>
      </w:pPr>
    </w:lvl>
    <w:lvl w:ilvl="6" w:tplc="81648081" w:tentative="1">
      <w:start w:val="1"/>
      <w:numFmt w:val="decimal"/>
      <w:lvlText w:val="%7."/>
      <w:lvlJc w:val="left"/>
      <w:pPr>
        <w:ind w:left="5040" w:hanging="360"/>
      </w:pPr>
    </w:lvl>
    <w:lvl w:ilvl="7" w:tplc="81648081" w:tentative="1">
      <w:start w:val="1"/>
      <w:numFmt w:val="lowerLetter"/>
      <w:lvlText w:val="%8."/>
      <w:lvlJc w:val="left"/>
      <w:pPr>
        <w:ind w:left="5760" w:hanging="360"/>
      </w:pPr>
    </w:lvl>
    <w:lvl w:ilvl="8" w:tplc="816480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718018">
    <w:multiLevelType w:val="hybridMultilevel"/>
    <w:lvl w:ilvl="0" w:tplc="46124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718018">
    <w:abstractNumId w:val="69718018"/>
  </w:num>
  <w:num w:numId="69718019">
    <w:abstractNumId w:val="697180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29050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