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Platyparea poeciloptera PLPRPO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Asparagus officinalis (ASPOF)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847003">
    <w:multiLevelType w:val="hybridMultilevel"/>
    <w:lvl w:ilvl="0" w:tplc="78409312">
      <w:start w:val="1"/>
      <w:numFmt w:val="decimal"/>
      <w:lvlText w:val="%1."/>
      <w:lvlJc w:val="left"/>
      <w:pPr>
        <w:ind w:left="720" w:hanging="360"/>
      </w:pPr>
    </w:lvl>
    <w:lvl w:ilvl="1" w:tplc="78409312" w:tentative="1">
      <w:start w:val="1"/>
      <w:numFmt w:val="lowerLetter"/>
      <w:lvlText w:val="%2."/>
      <w:lvlJc w:val="left"/>
      <w:pPr>
        <w:ind w:left="1440" w:hanging="360"/>
      </w:pPr>
    </w:lvl>
    <w:lvl w:ilvl="2" w:tplc="78409312" w:tentative="1">
      <w:start w:val="1"/>
      <w:numFmt w:val="lowerRoman"/>
      <w:lvlText w:val="%3."/>
      <w:lvlJc w:val="right"/>
      <w:pPr>
        <w:ind w:left="2160" w:hanging="180"/>
      </w:pPr>
    </w:lvl>
    <w:lvl w:ilvl="3" w:tplc="78409312" w:tentative="1">
      <w:start w:val="1"/>
      <w:numFmt w:val="decimal"/>
      <w:lvlText w:val="%4."/>
      <w:lvlJc w:val="left"/>
      <w:pPr>
        <w:ind w:left="2880" w:hanging="360"/>
      </w:pPr>
    </w:lvl>
    <w:lvl w:ilvl="4" w:tplc="78409312" w:tentative="1">
      <w:start w:val="1"/>
      <w:numFmt w:val="lowerLetter"/>
      <w:lvlText w:val="%5."/>
      <w:lvlJc w:val="left"/>
      <w:pPr>
        <w:ind w:left="3600" w:hanging="360"/>
      </w:pPr>
    </w:lvl>
    <w:lvl w:ilvl="5" w:tplc="78409312" w:tentative="1">
      <w:start w:val="1"/>
      <w:numFmt w:val="lowerRoman"/>
      <w:lvlText w:val="%6."/>
      <w:lvlJc w:val="right"/>
      <w:pPr>
        <w:ind w:left="4320" w:hanging="180"/>
      </w:pPr>
    </w:lvl>
    <w:lvl w:ilvl="6" w:tplc="78409312" w:tentative="1">
      <w:start w:val="1"/>
      <w:numFmt w:val="decimal"/>
      <w:lvlText w:val="%7."/>
      <w:lvlJc w:val="left"/>
      <w:pPr>
        <w:ind w:left="5040" w:hanging="360"/>
      </w:pPr>
    </w:lvl>
    <w:lvl w:ilvl="7" w:tplc="78409312" w:tentative="1">
      <w:start w:val="1"/>
      <w:numFmt w:val="lowerLetter"/>
      <w:lvlText w:val="%8."/>
      <w:lvlJc w:val="left"/>
      <w:pPr>
        <w:ind w:left="5760" w:hanging="360"/>
      </w:pPr>
    </w:lvl>
    <w:lvl w:ilvl="8" w:tplc="78409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47002">
    <w:multiLevelType w:val="hybridMultilevel"/>
    <w:lvl w:ilvl="0" w:tplc="41358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847002">
    <w:abstractNumId w:val="19847002"/>
  </w:num>
  <w:num w:numId="19847003">
    <w:abstractNumId w:val="198470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128916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