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Pegomya hyoscyami (Pegomya betae) PEGOHY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Beta vulgaris (BEAVX)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52208">
    <w:multiLevelType w:val="hybridMultilevel"/>
    <w:lvl w:ilvl="0" w:tplc="49818094">
      <w:start w:val="1"/>
      <w:numFmt w:val="decimal"/>
      <w:lvlText w:val="%1."/>
      <w:lvlJc w:val="left"/>
      <w:pPr>
        <w:ind w:left="720" w:hanging="360"/>
      </w:pPr>
    </w:lvl>
    <w:lvl w:ilvl="1" w:tplc="49818094" w:tentative="1">
      <w:start w:val="1"/>
      <w:numFmt w:val="lowerLetter"/>
      <w:lvlText w:val="%2."/>
      <w:lvlJc w:val="left"/>
      <w:pPr>
        <w:ind w:left="1440" w:hanging="360"/>
      </w:pPr>
    </w:lvl>
    <w:lvl w:ilvl="2" w:tplc="49818094" w:tentative="1">
      <w:start w:val="1"/>
      <w:numFmt w:val="lowerRoman"/>
      <w:lvlText w:val="%3."/>
      <w:lvlJc w:val="right"/>
      <w:pPr>
        <w:ind w:left="2160" w:hanging="180"/>
      </w:pPr>
    </w:lvl>
    <w:lvl w:ilvl="3" w:tplc="49818094" w:tentative="1">
      <w:start w:val="1"/>
      <w:numFmt w:val="decimal"/>
      <w:lvlText w:val="%4."/>
      <w:lvlJc w:val="left"/>
      <w:pPr>
        <w:ind w:left="2880" w:hanging="360"/>
      </w:pPr>
    </w:lvl>
    <w:lvl w:ilvl="4" w:tplc="49818094" w:tentative="1">
      <w:start w:val="1"/>
      <w:numFmt w:val="lowerLetter"/>
      <w:lvlText w:val="%5."/>
      <w:lvlJc w:val="left"/>
      <w:pPr>
        <w:ind w:left="3600" w:hanging="360"/>
      </w:pPr>
    </w:lvl>
    <w:lvl w:ilvl="5" w:tplc="49818094" w:tentative="1">
      <w:start w:val="1"/>
      <w:numFmt w:val="lowerRoman"/>
      <w:lvlText w:val="%6."/>
      <w:lvlJc w:val="right"/>
      <w:pPr>
        <w:ind w:left="4320" w:hanging="180"/>
      </w:pPr>
    </w:lvl>
    <w:lvl w:ilvl="6" w:tplc="49818094" w:tentative="1">
      <w:start w:val="1"/>
      <w:numFmt w:val="decimal"/>
      <w:lvlText w:val="%7."/>
      <w:lvlJc w:val="left"/>
      <w:pPr>
        <w:ind w:left="5040" w:hanging="360"/>
      </w:pPr>
    </w:lvl>
    <w:lvl w:ilvl="7" w:tplc="49818094" w:tentative="1">
      <w:start w:val="1"/>
      <w:numFmt w:val="lowerLetter"/>
      <w:lvlText w:val="%8."/>
      <w:lvlJc w:val="left"/>
      <w:pPr>
        <w:ind w:left="5760" w:hanging="360"/>
      </w:pPr>
    </w:lvl>
    <w:lvl w:ilvl="8" w:tplc="49818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52207">
    <w:multiLevelType w:val="hybridMultilevel"/>
    <w:lvl w:ilvl="0" w:tplc="34376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52207">
    <w:abstractNumId w:val="49252207"/>
  </w:num>
  <w:num w:numId="49252208">
    <w:abstractNumId w:val="49252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622691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