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Napomyza cichorii NAPOCI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47384">
    <w:multiLevelType w:val="hybridMultilevel"/>
    <w:lvl w:ilvl="0" w:tplc="68420893">
      <w:start w:val="1"/>
      <w:numFmt w:val="decimal"/>
      <w:lvlText w:val="%1."/>
      <w:lvlJc w:val="left"/>
      <w:pPr>
        <w:ind w:left="720" w:hanging="360"/>
      </w:pPr>
    </w:lvl>
    <w:lvl w:ilvl="1" w:tplc="68420893" w:tentative="1">
      <w:start w:val="1"/>
      <w:numFmt w:val="lowerLetter"/>
      <w:lvlText w:val="%2."/>
      <w:lvlJc w:val="left"/>
      <w:pPr>
        <w:ind w:left="1440" w:hanging="360"/>
      </w:pPr>
    </w:lvl>
    <w:lvl w:ilvl="2" w:tplc="68420893" w:tentative="1">
      <w:start w:val="1"/>
      <w:numFmt w:val="lowerRoman"/>
      <w:lvlText w:val="%3."/>
      <w:lvlJc w:val="right"/>
      <w:pPr>
        <w:ind w:left="2160" w:hanging="180"/>
      </w:pPr>
    </w:lvl>
    <w:lvl w:ilvl="3" w:tplc="68420893" w:tentative="1">
      <w:start w:val="1"/>
      <w:numFmt w:val="decimal"/>
      <w:lvlText w:val="%4."/>
      <w:lvlJc w:val="left"/>
      <w:pPr>
        <w:ind w:left="2880" w:hanging="360"/>
      </w:pPr>
    </w:lvl>
    <w:lvl w:ilvl="4" w:tplc="68420893" w:tentative="1">
      <w:start w:val="1"/>
      <w:numFmt w:val="lowerLetter"/>
      <w:lvlText w:val="%5."/>
      <w:lvlJc w:val="left"/>
      <w:pPr>
        <w:ind w:left="3600" w:hanging="360"/>
      </w:pPr>
    </w:lvl>
    <w:lvl w:ilvl="5" w:tplc="68420893" w:tentative="1">
      <w:start w:val="1"/>
      <w:numFmt w:val="lowerRoman"/>
      <w:lvlText w:val="%6."/>
      <w:lvlJc w:val="right"/>
      <w:pPr>
        <w:ind w:left="4320" w:hanging="180"/>
      </w:pPr>
    </w:lvl>
    <w:lvl w:ilvl="6" w:tplc="68420893" w:tentative="1">
      <w:start w:val="1"/>
      <w:numFmt w:val="decimal"/>
      <w:lvlText w:val="%7."/>
      <w:lvlJc w:val="left"/>
      <w:pPr>
        <w:ind w:left="5040" w:hanging="360"/>
      </w:pPr>
    </w:lvl>
    <w:lvl w:ilvl="7" w:tplc="68420893" w:tentative="1">
      <w:start w:val="1"/>
      <w:numFmt w:val="lowerLetter"/>
      <w:lvlText w:val="%8."/>
      <w:lvlJc w:val="left"/>
      <w:pPr>
        <w:ind w:left="5760" w:hanging="360"/>
      </w:pPr>
    </w:lvl>
    <w:lvl w:ilvl="8" w:tplc="68420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747383">
    <w:multiLevelType w:val="hybridMultilevel"/>
    <w:lvl w:ilvl="0" w:tplc="73023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47383">
    <w:abstractNumId w:val="71747383"/>
  </w:num>
  <w:num w:numId="71747384">
    <w:abstractNumId w:val="71747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68779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