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1MELGG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Meloidogyne spp.</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Root-knot nematode (M. exigua, M. naasi, M. hapla, M. incognita, M. arenaria, and M. javanica, M. ethiopica) (EPPO Global Database, Kotcon et al., 1985; Davis et al., 2003; CABI, 2017) are polyphagous pests. They all cause characteristic knots (galls), swellings and other malformations on the roots of onion. M. ethiopica is included in EPPO alert list (</w:t>
      </w:r>
      <w:hyperlink r:id="rId13306a66d9e714dc5" w:history="1">
        <w:r>
          <w:rPr>
            <w:color w:val="0200C9"/>
            <w:sz w:val="24"/>
            <w:szCs w:val="24"/>
          </w:rPr>
          <w:t xml:space="preserve">https://www.eppo.int/QUARANTINE/Alert_List/alert_list.htm</w:t>
        </w:r>
      </w:hyperlink>
      <w:r>
        <w:rPr>
          <w:color w:val="0200C9"/>
          <w:sz w:val="24"/>
          <w:szCs w:val="24"/>
        </w:rPr>
        <w:t xml:space="preserve">) (EPPO website). These species cause similar symptoms on the host and they are all present in the EU. Distinction among them can be difficult. Including all the species in the genus would make for practical application and avoid the need for full identification to species of any root-knot nematodes found in the material to be eventually marketed.</w:t>
      </w:r>
      <w:r>
        <w:rPr>
          <w:color w:val="0200C9"/>
          <w:sz w:val="24"/>
          <w:szCs w:val="24"/>
        </w:rPr>
        <w:br/>
        <w:t xml:space="preserve">Remark: In the RNQP Questionnaire, for the 'Vegetable propagating and planting material (other than seeds)' Sector, GB supported a listing at the Genus level for Allium cepa but did not support such a listing for Cucumis melo, Solanum lycopersicum, Solanum melongena (no justification was given, and no information for the other host plants). No other EU Member States selected this entry as an important entry in the RNQP Questionnaire.</w:t>
      </w:r>
      <w:r>
        <w:rPr>
          <w:color w:val="0200C9"/>
          <w:sz w:val="24"/>
          <w:szCs w:val="24"/>
        </w:rPr>
        <w:br/>
        <w:t xml:space="preserve">For the 'Ornamental' Sector, no country supported a listing of the entire genus. However SE suggested to define specific Risk management measures for this entry on Citrus, Prunus and Rosa. Experts commented that for ornamentals, the principal risk is linked to M. hapla.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but an infestation in a seedling nursery of vegetable species is unlikely. The SEWG considered that, for Meloidogyne as a genus, it is not possible to state that plants for planting are the main pathway. Most host species have a short growing season and are produced from seed. ‘Substantially free’ is a sufficient measure.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Root-knot nematodes, Meloidogyne spp. are very destructive to all cultivated cucurbit species. They are polyphagous endoparasitic nematodes which cause knots, swellings and other malformations on the roots. Damage is usually associated with patches of stunted, chlorotic plants within a field. Symptoms include early yellowing of foliage, reduced size and number of leaves and excessive wilting. This results in lower yield and fruit quality.</w:t>
      </w:r>
      <w:r>
        <w:rPr>
          <w:color w:val="0200C9"/>
          <w:sz w:val="24"/>
          <w:szCs w:val="24"/>
        </w:rPr>
        <w:br/>
        <w:t xml:space="preserve">- Meloidogyne incognita is the commonest species. It can be found in sandy soils causing high yield losses.</w:t>
      </w:r>
      <w:r>
        <w:rPr>
          <w:color w:val="0200C9"/>
          <w:sz w:val="24"/>
          <w:szCs w:val="24"/>
        </w:rPr>
        <w:br/>
        <w:t xml:space="preserve">- Meloidogyne javanica prevails in warmer climates.</w:t>
      </w:r>
      <w:r>
        <w:rPr>
          <w:color w:val="0200C9"/>
          <w:sz w:val="24"/>
          <w:szCs w:val="24"/>
        </w:rPr>
        <w:br/>
        <w:t xml:space="preserve">- Meloidogyne arenaria can be found mainly in loamy soils, often associated with M. incognita.</w:t>
      </w:r>
      <w:r>
        <w:rPr>
          <w:color w:val="0200C9"/>
          <w:sz w:val="24"/>
          <w:szCs w:val="24"/>
        </w:rPr>
        <w:br/>
        <w:t xml:space="preserve">- Meloidogyne hapla is commonest in a continental climate or on winter crops in the Mediterranean region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for Meloidogyne as a genus.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2/32 (1) Outdoor cucurbits. OEPP/EPPO Bulletin 34, 101-108;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634145">
    <w:multiLevelType w:val="hybridMultilevel"/>
    <w:lvl w:ilvl="0" w:tplc="43380672">
      <w:start w:val="1"/>
      <w:numFmt w:val="decimal"/>
      <w:lvlText w:val="%1."/>
      <w:lvlJc w:val="left"/>
      <w:pPr>
        <w:ind w:left="720" w:hanging="360"/>
      </w:pPr>
    </w:lvl>
    <w:lvl w:ilvl="1" w:tplc="43380672" w:tentative="1">
      <w:start w:val="1"/>
      <w:numFmt w:val="lowerLetter"/>
      <w:lvlText w:val="%2."/>
      <w:lvlJc w:val="left"/>
      <w:pPr>
        <w:ind w:left="1440" w:hanging="360"/>
      </w:pPr>
    </w:lvl>
    <w:lvl w:ilvl="2" w:tplc="43380672" w:tentative="1">
      <w:start w:val="1"/>
      <w:numFmt w:val="lowerRoman"/>
      <w:lvlText w:val="%3."/>
      <w:lvlJc w:val="right"/>
      <w:pPr>
        <w:ind w:left="2160" w:hanging="180"/>
      </w:pPr>
    </w:lvl>
    <w:lvl w:ilvl="3" w:tplc="43380672" w:tentative="1">
      <w:start w:val="1"/>
      <w:numFmt w:val="decimal"/>
      <w:lvlText w:val="%4."/>
      <w:lvlJc w:val="left"/>
      <w:pPr>
        <w:ind w:left="2880" w:hanging="360"/>
      </w:pPr>
    </w:lvl>
    <w:lvl w:ilvl="4" w:tplc="43380672" w:tentative="1">
      <w:start w:val="1"/>
      <w:numFmt w:val="lowerLetter"/>
      <w:lvlText w:val="%5."/>
      <w:lvlJc w:val="left"/>
      <w:pPr>
        <w:ind w:left="3600" w:hanging="360"/>
      </w:pPr>
    </w:lvl>
    <w:lvl w:ilvl="5" w:tplc="43380672" w:tentative="1">
      <w:start w:val="1"/>
      <w:numFmt w:val="lowerRoman"/>
      <w:lvlText w:val="%6."/>
      <w:lvlJc w:val="right"/>
      <w:pPr>
        <w:ind w:left="4320" w:hanging="180"/>
      </w:pPr>
    </w:lvl>
    <w:lvl w:ilvl="6" w:tplc="43380672" w:tentative="1">
      <w:start w:val="1"/>
      <w:numFmt w:val="decimal"/>
      <w:lvlText w:val="%7."/>
      <w:lvlJc w:val="left"/>
      <w:pPr>
        <w:ind w:left="5040" w:hanging="360"/>
      </w:pPr>
    </w:lvl>
    <w:lvl w:ilvl="7" w:tplc="43380672" w:tentative="1">
      <w:start w:val="1"/>
      <w:numFmt w:val="lowerLetter"/>
      <w:lvlText w:val="%8."/>
      <w:lvlJc w:val="left"/>
      <w:pPr>
        <w:ind w:left="5760" w:hanging="360"/>
      </w:pPr>
    </w:lvl>
    <w:lvl w:ilvl="8" w:tplc="43380672" w:tentative="1">
      <w:start w:val="1"/>
      <w:numFmt w:val="lowerRoman"/>
      <w:lvlText w:val="%9."/>
      <w:lvlJc w:val="right"/>
      <w:pPr>
        <w:ind w:left="6480" w:hanging="180"/>
      </w:pPr>
    </w:lvl>
  </w:abstractNum>
  <w:abstractNum w:abstractNumId="95634144">
    <w:multiLevelType w:val="hybridMultilevel"/>
    <w:lvl w:ilvl="0" w:tplc="946562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634144">
    <w:abstractNumId w:val="95634144"/>
  </w:num>
  <w:num w:numId="95634145">
    <w:abstractNumId w:val="956341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66676745" Type="http://schemas.microsoft.com/office/2011/relationships/commentsExtended" Target="commentsExtended.xml"/><Relationship Id="rId13306a66d9e714dc5" Type="http://schemas.openxmlformats.org/officeDocument/2006/relationships/hyperlink" Target="https://www.eppo.int/QUARANTINE/Alert_List/alert_list.ht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