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82826ae75fd234da2"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18400">
    <w:multiLevelType w:val="hybridMultilevel"/>
    <w:lvl w:ilvl="0" w:tplc="96237130">
      <w:start w:val="1"/>
      <w:numFmt w:val="decimal"/>
      <w:lvlText w:val="%1."/>
      <w:lvlJc w:val="left"/>
      <w:pPr>
        <w:ind w:left="720" w:hanging="360"/>
      </w:pPr>
    </w:lvl>
    <w:lvl w:ilvl="1" w:tplc="96237130" w:tentative="1">
      <w:start w:val="1"/>
      <w:numFmt w:val="lowerLetter"/>
      <w:lvlText w:val="%2."/>
      <w:lvlJc w:val="left"/>
      <w:pPr>
        <w:ind w:left="1440" w:hanging="360"/>
      </w:pPr>
    </w:lvl>
    <w:lvl w:ilvl="2" w:tplc="96237130" w:tentative="1">
      <w:start w:val="1"/>
      <w:numFmt w:val="lowerRoman"/>
      <w:lvlText w:val="%3."/>
      <w:lvlJc w:val="right"/>
      <w:pPr>
        <w:ind w:left="2160" w:hanging="180"/>
      </w:pPr>
    </w:lvl>
    <w:lvl w:ilvl="3" w:tplc="96237130" w:tentative="1">
      <w:start w:val="1"/>
      <w:numFmt w:val="decimal"/>
      <w:lvlText w:val="%4."/>
      <w:lvlJc w:val="left"/>
      <w:pPr>
        <w:ind w:left="2880" w:hanging="360"/>
      </w:pPr>
    </w:lvl>
    <w:lvl w:ilvl="4" w:tplc="96237130" w:tentative="1">
      <w:start w:val="1"/>
      <w:numFmt w:val="lowerLetter"/>
      <w:lvlText w:val="%5."/>
      <w:lvlJc w:val="left"/>
      <w:pPr>
        <w:ind w:left="3600" w:hanging="360"/>
      </w:pPr>
    </w:lvl>
    <w:lvl w:ilvl="5" w:tplc="96237130" w:tentative="1">
      <w:start w:val="1"/>
      <w:numFmt w:val="lowerRoman"/>
      <w:lvlText w:val="%6."/>
      <w:lvlJc w:val="right"/>
      <w:pPr>
        <w:ind w:left="4320" w:hanging="180"/>
      </w:pPr>
    </w:lvl>
    <w:lvl w:ilvl="6" w:tplc="96237130" w:tentative="1">
      <w:start w:val="1"/>
      <w:numFmt w:val="decimal"/>
      <w:lvlText w:val="%7."/>
      <w:lvlJc w:val="left"/>
      <w:pPr>
        <w:ind w:left="5040" w:hanging="360"/>
      </w:pPr>
    </w:lvl>
    <w:lvl w:ilvl="7" w:tplc="96237130" w:tentative="1">
      <w:start w:val="1"/>
      <w:numFmt w:val="lowerLetter"/>
      <w:lvlText w:val="%8."/>
      <w:lvlJc w:val="left"/>
      <w:pPr>
        <w:ind w:left="5760" w:hanging="360"/>
      </w:pPr>
    </w:lvl>
    <w:lvl w:ilvl="8" w:tplc="96237130" w:tentative="1">
      <w:start w:val="1"/>
      <w:numFmt w:val="lowerRoman"/>
      <w:lvlText w:val="%9."/>
      <w:lvlJc w:val="right"/>
      <w:pPr>
        <w:ind w:left="6480" w:hanging="180"/>
      </w:pPr>
    </w:lvl>
  </w:abstractNum>
  <w:abstractNum w:abstractNumId="42018399">
    <w:multiLevelType w:val="hybridMultilevel"/>
    <w:lvl w:ilvl="0" w:tplc="25614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18399">
    <w:abstractNumId w:val="42018399"/>
  </w:num>
  <w:num w:numId="42018400">
    <w:abstractNumId w:val="42018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1379831" Type="http://schemas.microsoft.com/office/2011/relationships/commentsExtended" Target="commentsExtended.xml"/><Relationship Id="rId82826ae75fd234da2"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