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Heterodera 1HETDG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Heterodera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Heterodera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99963">
    <w:multiLevelType w:val="hybridMultilevel"/>
    <w:lvl w:ilvl="0" w:tplc="48168001">
      <w:start w:val="1"/>
      <w:numFmt w:val="decimal"/>
      <w:lvlText w:val="%1."/>
      <w:lvlJc w:val="left"/>
      <w:pPr>
        <w:ind w:left="720" w:hanging="360"/>
      </w:pPr>
    </w:lvl>
    <w:lvl w:ilvl="1" w:tplc="48168001" w:tentative="1">
      <w:start w:val="1"/>
      <w:numFmt w:val="lowerLetter"/>
      <w:lvlText w:val="%2."/>
      <w:lvlJc w:val="left"/>
      <w:pPr>
        <w:ind w:left="1440" w:hanging="360"/>
      </w:pPr>
    </w:lvl>
    <w:lvl w:ilvl="2" w:tplc="48168001" w:tentative="1">
      <w:start w:val="1"/>
      <w:numFmt w:val="lowerRoman"/>
      <w:lvlText w:val="%3."/>
      <w:lvlJc w:val="right"/>
      <w:pPr>
        <w:ind w:left="2160" w:hanging="180"/>
      </w:pPr>
    </w:lvl>
    <w:lvl w:ilvl="3" w:tplc="48168001" w:tentative="1">
      <w:start w:val="1"/>
      <w:numFmt w:val="decimal"/>
      <w:lvlText w:val="%4."/>
      <w:lvlJc w:val="left"/>
      <w:pPr>
        <w:ind w:left="2880" w:hanging="360"/>
      </w:pPr>
    </w:lvl>
    <w:lvl w:ilvl="4" w:tplc="48168001" w:tentative="1">
      <w:start w:val="1"/>
      <w:numFmt w:val="lowerLetter"/>
      <w:lvlText w:val="%5."/>
      <w:lvlJc w:val="left"/>
      <w:pPr>
        <w:ind w:left="3600" w:hanging="360"/>
      </w:pPr>
    </w:lvl>
    <w:lvl w:ilvl="5" w:tplc="48168001" w:tentative="1">
      <w:start w:val="1"/>
      <w:numFmt w:val="lowerRoman"/>
      <w:lvlText w:val="%6."/>
      <w:lvlJc w:val="right"/>
      <w:pPr>
        <w:ind w:left="4320" w:hanging="180"/>
      </w:pPr>
    </w:lvl>
    <w:lvl w:ilvl="6" w:tplc="48168001" w:tentative="1">
      <w:start w:val="1"/>
      <w:numFmt w:val="decimal"/>
      <w:lvlText w:val="%7."/>
      <w:lvlJc w:val="left"/>
      <w:pPr>
        <w:ind w:left="5040" w:hanging="360"/>
      </w:pPr>
    </w:lvl>
    <w:lvl w:ilvl="7" w:tplc="48168001" w:tentative="1">
      <w:start w:val="1"/>
      <w:numFmt w:val="lowerLetter"/>
      <w:lvlText w:val="%8."/>
      <w:lvlJc w:val="left"/>
      <w:pPr>
        <w:ind w:left="5760" w:hanging="360"/>
      </w:pPr>
    </w:lvl>
    <w:lvl w:ilvl="8" w:tplc="48168001" w:tentative="1">
      <w:start w:val="1"/>
      <w:numFmt w:val="lowerRoman"/>
      <w:lvlText w:val="%9."/>
      <w:lvlJc w:val="right"/>
      <w:pPr>
        <w:ind w:left="6480" w:hanging="180"/>
      </w:pPr>
    </w:lvl>
  </w:abstractNum>
  <w:abstractNum w:abstractNumId="43099962">
    <w:multiLevelType w:val="hybridMultilevel"/>
    <w:lvl w:ilvl="0" w:tplc="17906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99962">
    <w:abstractNumId w:val="43099962"/>
  </w:num>
  <w:num w:numId="43099963">
    <w:abstractNumId w:val="43099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76985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