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Delia 1DELIG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Delia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Delia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27070">
    <w:multiLevelType w:val="hybridMultilevel"/>
    <w:lvl w:ilvl="0" w:tplc="22325957">
      <w:start w:val="1"/>
      <w:numFmt w:val="decimal"/>
      <w:lvlText w:val="%1."/>
      <w:lvlJc w:val="left"/>
      <w:pPr>
        <w:ind w:left="720" w:hanging="360"/>
      </w:pPr>
    </w:lvl>
    <w:lvl w:ilvl="1" w:tplc="22325957" w:tentative="1">
      <w:start w:val="1"/>
      <w:numFmt w:val="lowerLetter"/>
      <w:lvlText w:val="%2."/>
      <w:lvlJc w:val="left"/>
      <w:pPr>
        <w:ind w:left="1440" w:hanging="360"/>
      </w:pPr>
    </w:lvl>
    <w:lvl w:ilvl="2" w:tplc="22325957" w:tentative="1">
      <w:start w:val="1"/>
      <w:numFmt w:val="lowerRoman"/>
      <w:lvlText w:val="%3."/>
      <w:lvlJc w:val="right"/>
      <w:pPr>
        <w:ind w:left="2160" w:hanging="180"/>
      </w:pPr>
    </w:lvl>
    <w:lvl w:ilvl="3" w:tplc="22325957" w:tentative="1">
      <w:start w:val="1"/>
      <w:numFmt w:val="decimal"/>
      <w:lvlText w:val="%4."/>
      <w:lvlJc w:val="left"/>
      <w:pPr>
        <w:ind w:left="2880" w:hanging="360"/>
      </w:pPr>
    </w:lvl>
    <w:lvl w:ilvl="4" w:tplc="22325957" w:tentative="1">
      <w:start w:val="1"/>
      <w:numFmt w:val="lowerLetter"/>
      <w:lvlText w:val="%5."/>
      <w:lvlJc w:val="left"/>
      <w:pPr>
        <w:ind w:left="3600" w:hanging="360"/>
      </w:pPr>
    </w:lvl>
    <w:lvl w:ilvl="5" w:tplc="22325957" w:tentative="1">
      <w:start w:val="1"/>
      <w:numFmt w:val="lowerRoman"/>
      <w:lvlText w:val="%6."/>
      <w:lvlJc w:val="right"/>
      <w:pPr>
        <w:ind w:left="4320" w:hanging="180"/>
      </w:pPr>
    </w:lvl>
    <w:lvl w:ilvl="6" w:tplc="22325957" w:tentative="1">
      <w:start w:val="1"/>
      <w:numFmt w:val="decimal"/>
      <w:lvlText w:val="%7."/>
      <w:lvlJc w:val="left"/>
      <w:pPr>
        <w:ind w:left="5040" w:hanging="360"/>
      </w:pPr>
    </w:lvl>
    <w:lvl w:ilvl="7" w:tplc="22325957" w:tentative="1">
      <w:start w:val="1"/>
      <w:numFmt w:val="lowerLetter"/>
      <w:lvlText w:val="%8."/>
      <w:lvlJc w:val="left"/>
      <w:pPr>
        <w:ind w:left="5760" w:hanging="360"/>
      </w:pPr>
    </w:lvl>
    <w:lvl w:ilvl="8" w:tplc="22325957" w:tentative="1">
      <w:start w:val="1"/>
      <w:numFmt w:val="lowerRoman"/>
      <w:lvlText w:val="%9."/>
      <w:lvlJc w:val="right"/>
      <w:pPr>
        <w:ind w:left="6480" w:hanging="180"/>
      </w:pPr>
    </w:lvl>
  </w:abstractNum>
  <w:abstractNum w:abstractNumId="28427069">
    <w:multiLevelType w:val="hybridMultilevel"/>
    <w:lvl w:ilvl="0" w:tplc="29190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27069">
    <w:abstractNumId w:val="28427069"/>
  </w:num>
  <w:num w:numId="28427070">
    <w:abstractNumId w:val="28427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302895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