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Aphididae 1APHIF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pest family has not been analysed for each species on this host, however including all the species in the Aphididae would make for practical application and avoid the need for full identification to species of any aphids found in the material to be eventually marketed.</w:t>
      </w:r>
      <w:r>
        <w:rPr>
          <w:color w:val="0200C9"/>
          <w:sz w:val="24"/>
          <w:szCs w:val="24"/>
        </w:rPr>
        <w:br/>
        <w:t xml:space="preserve">Remark: FI indicated in the RNQP questionnaire, for Cucumis sativus, Lactuca sativa and Solanum lycopersicum, that there are many harmful polyphagous aphids in greenhouse production in the world, and considered that there is no point listing aphids individually.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Aphididae are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Aphids are sucking insects that can affect the health of tomato and aubergine crops directly by feeding damage and also indirectly by transmitting viruses. The main species infesting these crops are Aphis gossypii, Myzus persicae and Macrosiphum euphorbiae and Aulacorthum solani. Primary damage to plants results from the effects of colonies feeding on young tissues, which weakens and distorts new growth. Aphids cause chlorotic spotting, chlorosis and distortion of leaves, and stunting and wilting of plants. Secondary damage is from sooty mould growing on heavy honeydew secretions, which are deposited on leaves and fruit, resulting in reduced photosynthesis and fruit quality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2/29 (1) Solanaceous crops under protected cultivation. OEPP/EPPO Bulletin 34, 65-77;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23148">
    <w:multiLevelType w:val="hybridMultilevel"/>
    <w:lvl w:ilvl="0" w:tplc="62023553">
      <w:start w:val="1"/>
      <w:numFmt w:val="decimal"/>
      <w:lvlText w:val="%1."/>
      <w:lvlJc w:val="left"/>
      <w:pPr>
        <w:ind w:left="720" w:hanging="360"/>
      </w:pPr>
    </w:lvl>
    <w:lvl w:ilvl="1" w:tplc="62023553" w:tentative="1">
      <w:start w:val="1"/>
      <w:numFmt w:val="lowerLetter"/>
      <w:lvlText w:val="%2."/>
      <w:lvlJc w:val="left"/>
      <w:pPr>
        <w:ind w:left="1440" w:hanging="360"/>
      </w:pPr>
    </w:lvl>
    <w:lvl w:ilvl="2" w:tplc="62023553" w:tentative="1">
      <w:start w:val="1"/>
      <w:numFmt w:val="lowerRoman"/>
      <w:lvlText w:val="%3."/>
      <w:lvlJc w:val="right"/>
      <w:pPr>
        <w:ind w:left="2160" w:hanging="180"/>
      </w:pPr>
    </w:lvl>
    <w:lvl w:ilvl="3" w:tplc="62023553" w:tentative="1">
      <w:start w:val="1"/>
      <w:numFmt w:val="decimal"/>
      <w:lvlText w:val="%4."/>
      <w:lvlJc w:val="left"/>
      <w:pPr>
        <w:ind w:left="2880" w:hanging="360"/>
      </w:pPr>
    </w:lvl>
    <w:lvl w:ilvl="4" w:tplc="62023553" w:tentative="1">
      <w:start w:val="1"/>
      <w:numFmt w:val="lowerLetter"/>
      <w:lvlText w:val="%5."/>
      <w:lvlJc w:val="left"/>
      <w:pPr>
        <w:ind w:left="3600" w:hanging="360"/>
      </w:pPr>
    </w:lvl>
    <w:lvl w:ilvl="5" w:tplc="62023553" w:tentative="1">
      <w:start w:val="1"/>
      <w:numFmt w:val="lowerRoman"/>
      <w:lvlText w:val="%6."/>
      <w:lvlJc w:val="right"/>
      <w:pPr>
        <w:ind w:left="4320" w:hanging="180"/>
      </w:pPr>
    </w:lvl>
    <w:lvl w:ilvl="6" w:tplc="62023553" w:tentative="1">
      <w:start w:val="1"/>
      <w:numFmt w:val="decimal"/>
      <w:lvlText w:val="%7."/>
      <w:lvlJc w:val="left"/>
      <w:pPr>
        <w:ind w:left="5040" w:hanging="360"/>
      </w:pPr>
    </w:lvl>
    <w:lvl w:ilvl="7" w:tplc="62023553" w:tentative="1">
      <w:start w:val="1"/>
      <w:numFmt w:val="lowerLetter"/>
      <w:lvlText w:val="%8."/>
      <w:lvlJc w:val="left"/>
      <w:pPr>
        <w:ind w:left="5760" w:hanging="360"/>
      </w:pPr>
    </w:lvl>
    <w:lvl w:ilvl="8" w:tplc="62023553" w:tentative="1">
      <w:start w:val="1"/>
      <w:numFmt w:val="lowerRoman"/>
      <w:lvlText w:val="%9."/>
      <w:lvlJc w:val="right"/>
      <w:pPr>
        <w:ind w:left="6480" w:hanging="180"/>
      </w:pPr>
    </w:lvl>
  </w:abstractNum>
  <w:abstractNum w:abstractNumId="23823147">
    <w:multiLevelType w:val="hybridMultilevel"/>
    <w:lvl w:ilvl="0" w:tplc="24388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23147">
    <w:abstractNumId w:val="23823147"/>
  </w:num>
  <w:num w:numId="23823148">
    <w:abstractNumId w:val="238231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0058238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