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are sucking insects that can affect the health of tomato and aubergine crops directly by feeding damage and also indirectly by transmitting viruses. The main species infesting these crops are Aphis gossypii, Myzus persicae and Macrosiphum euphorbiae and Aulacorthum solani. Primary damage to plants results from the effects of colonies feeding on young tissues, which weakens and distorts new growth. Aphids cause chlorotic spotting, chlorosis and distortion of leaves, and stunting and wilting of plants. Secondary damage is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2/29 (1) Solanaceous crops under protected cultivation. OEPP/EPPO Bulletin 34, 65-77;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704436">
    <w:multiLevelType w:val="hybridMultilevel"/>
    <w:lvl w:ilvl="0" w:tplc="70629422">
      <w:start w:val="1"/>
      <w:numFmt w:val="decimal"/>
      <w:lvlText w:val="%1."/>
      <w:lvlJc w:val="left"/>
      <w:pPr>
        <w:ind w:left="720" w:hanging="360"/>
      </w:pPr>
    </w:lvl>
    <w:lvl w:ilvl="1" w:tplc="70629422" w:tentative="1">
      <w:start w:val="1"/>
      <w:numFmt w:val="lowerLetter"/>
      <w:lvlText w:val="%2."/>
      <w:lvlJc w:val="left"/>
      <w:pPr>
        <w:ind w:left="1440" w:hanging="360"/>
      </w:pPr>
    </w:lvl>
    <w:lvl w:ilvl="2" w:tplc="70629422" w:tentative="1">
      <w:start w:val="1"/>
      <w:numFmt w:val="lowerRoman"/>
      <w:lvlText w:val="%3."/>
      <w:lvlJc w:val="right"/>
      <w:pPr>
        <w:ind w:left="2160" w:hanging="180"/>
      </w:pPr>
    </w:lvl>
    <w:lvl w:ilvl="3" w:tplc="70629422" w:tentative="1">
      <w:start w:val="1"/>
      <w:numFmt w:val="decimal"/>
      <w:lvlText w:val="%4."/>
      <w:lvlJc w:val="left"/>
      <w:pPr>
        <w:ind w:left="2880" w:hanging="360"/>
      </w:pPr>
    </w:lvl>
    <w:lvl w:ilvl="4" w:tplc="70629422" w:tentative="1">
      <w:start w:val="1"/>
      <w:numFmt w:val="lowerLetter"/>
      <w:lvlText w:val="%5."/>
      <w:lvlJc w:val="left"/>
      <w:pPr>
        <w:ind w:left="3600" w:hanging="360"/>
      </w:pPr>
    </w:lvl>
    <w:lvl w:ilvl="5" w:tplc="70629422" w:tentative="1">
      <w:start w:val="1"/>
      <w:numFmt w:val="lowerRoman"/>
      <w:lvlText w:val="%6."/>
      <w:lvlJc w:val="right"/>
      <w:pPr>
        <w:ind w:left="4320" w:hanging="180"/>
      </w:pPr>
    </w:lvl>
    <w:lvl w:ilvl="6" w:tplc="70629422" w:tentative="1">
      <w:start w:val="1"/>
      <w:numFmt w:val="decimal"/>
      <w:lvlText w:val="%7."/>
      <w:lvlJc w:val="left"/>
      <w:pPr>
        <w:ind w:left="5040" w:hanging="360"/>
      </w:pPr>
    </w:lvl>
    <w:lvl w:ilvl="7" w:tplc="70629422" w:tentative="1">
      <w:start w:val="1"/>
      <w:numFmt w:val="lowerLetter"/>
      <w:lvlText w:val="%8."/>
      <w:lvlJc w:val="left"/>
      <w:pPr>
        <w:ind w:left="5760" w:hanging="360"/>
      </w:pPr>
    </w:lvl>
    <w:lvl w:ilvl="8" w:tplc="70629422" w:tentative="1">
      <w:start w:val="1"/>
      <w:numFmt w:val="lowerRoman"/>
      <w:lvlText w:val="%9."/>
      <w:lvlJc w:val="right"/>
      <w:pPr>
        <w:ind w:left="6480" w:hanging="180"/>
      </w:pPr>
    </w:lvl>
  </w:abstractNum>
  <w:abstractNum w:abstractNumId="16704435">
    <w:multiLevelType w:val="hybridMultilevel"/>
    <w:lvl w:ilvl="0" w:tplc="502502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704435">
    <w:abstractNumId w:val="16704435"/>
  </w:num>
  <w:num w:numId="16704436">
    <w:abstractNumId w:val="167044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590649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