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Aphididae 1APHIF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pest family has not been analysed for each species on this host, however including all the species in the Aphididae would make for practical application and avoid the need for full identification to species of any aphids found in the material to be eventually marketed.</w:t>
      </w:r>
      <w:r>
        <w:rPr>
          <w:color w:val="0200C9"/>
          <w:sz w:val="24"/>
          <w:szCs w:val="24"/>
        </w:rPr>
        <w:br/>
        <w:t xml:space="preserve">Remark: FI indicated in the RNQP questionnaire, for Cucumis sativus, Lactuca sativa and Solanum lycopersicum, that there are many harmful polyphagous aphids in greenhouse production in the world, and considered that there is no point listing aphids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Aphididae are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Lettuce in protected cultivation is attacked by aphids, mainly Myzus persicae, Macrosiphum euphorbiae, Aulacorthum solani, Nasonovia ribisnigri and Hyperomyzus lactucae (the root-feeding aphid Pemphigus bursarius does not usually occur on glasshouse crops). These aphids feed on the lower side of the leaves and even in the heart of the plant. They cause poor growth, malformation and discoloration. Their physical presence is not acceptable on the marketed product, even after treatment when dead insects and shed skins remain. Myzus persicae is also the vector of LMV and CMV, and one of the objectives of aphid control is to treat early so as to prevent any virus transmission within the crop (EPPO, 2001).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(2001) Good plant protection practice PP 2/3 (2) Lettuce under protected cultivation. OEPP/EPPO Bulletin 31, 201-210;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694673">
    <w:multiLevelType w:val="hybridMultilevel"/>
    <w:lvl w:ilvl="0" w:tplc="84243841">
      <w:start w:val="1"/>
      <w:numFmt w:val="decimal"/>
      <w:lvlText w:val="%1."/>
      <w:lvlJc w:val="left"/>
      <w:pPr>
        <w:ind w:left="720" w:hanging="360"/>
      </w:pPr>
    </w:lvl>
    <w:lvl w:ilvl="1" w:tplc="84243841" w:tentative="1">
      <w:start w:val="1"/>
      <w:numFmt w:val="lowerLetter"/>
      <w:lvlText w:val="%2."/>
      <w:lvlJc w:val="left"/>
      <w:pPr>
        <w:ind w:left="1440" w:hanging="360"/>
      </w:pPr>
    </w:lvl>
    <w:lvl w:ilvl="2" w:tplc="84243841" w:tentative="1">
      <w:start w:val="1"/>
      <w:numFmt w:val="lowerRoman"/>
      <w:lvlText w:val="%3."/>
      <w:lvlJc w:val="right"/>
      <w:pPr>
        <w:ind w:left="2160" w:hanging="180"/>
      </w:pPr>
    </w:lvl>
    <w:lvl w:ilvl="3" w:tplc="84243841" w:tentative="1">
      <w:start w:val="1"/>
      <w:numFmt w:val="decimal"/>
      <w:lvlText w:val="%4."/>
      <w:lvlJc w:val="left"/>
      <w:pPr>
        <w:ind w:left="2880" w:hanging="360"/>
      </w:pPr>
    </w:lvl>
    <w:lvl w:ilvl="4" w:tplc="84243841" w:tentative="1">
      <w:start w:val="1"/>
      <w:numFmt w:val="lowerLetter"/>
      <w:lvlText w:val="%5."/>
      <w:lvlJc w:val="left"/>
      <w:pPr>
        <w:ind w:left="3600" w:hanging="360"/>
      </w:pPr>
    </w:lvl>
    <w:lvl w:ilvl="5" w:tplc="84243841" w:tentative="1">
      <w:start w:val="1"/>
      <w:numFmt w:val="lowerRoman"/>
      <w:lvlText w:val="%6."/>
      <w:lvlJc w:val="right"/>
      <w:pPr>
        <w:ind w:left="4320" w:hanging="180"/>
      </w:pPr>
    </w:lvl>
    <w:lvl w:ilvl="6" w:tplc="84243841" w:tentative="1">
      <w:start w:val="1"/>
      <w:numFmt w:val="decimal"/>
      <w:lvlText w:val="%7."/>
      <w:lvlJc w:val="left"/>
      <w:pPr>
        <w:ind w:left="5040" w:hanging="360"/>
      </w:pPr>
    </w:lvl>
    <w:lvl w:ilvl="7" w:tplc="84243841" w:tentative="1">
      <w:start w:val="1"/>
      <w:numFmt w:val="lowerLetter"/>
      <w:lvlText w:val="%8."/>
      <w:lvlJc w:val="left"/>
      <w:pPr>
        <w:ind w:left="5760" w:hanging="360"/>
      </w:pPr>
    </w:lvl>
    <w:lvl w:ilvl="8" w:tplc="84243841" w:tentative="1">
      <w:start w:val="1"/>
      <w:numFmt w:val="lowerRoman"/>
      <w:lvlText w:val="%9."/>
      <w:lvlJc w:val="right"/>
      <w:pPr>
        <w:ind w:left="6480" w:hanging="180"/>
      </w:pPr>
    </w:lvl>
  </w:abstractNum>
  <w:abstractNum w:abstractNumId="81694672">
    <w:multiLevelType w:val="hybridMultilevel"/>
    <w:lvl w:ilvl="0" w:tplc="939942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694672">
    <w:abstractNumId w:val="81694672"/>
  </w:num>
  <w:num w:numId="81694673">
    <w:abstractNumId w:val="8169467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738158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