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cucurbits are Aphis gossypii and Myzus persicae. Primary damage to plants results from the effects of colonies feeding on young tissues, which weakens and distorts new growth. Aphids cause chlorotic spotting, chlorosis and distortion of leaves, stunting and wilting of plants. Secondary damage arises from sooty mould growing on heavy honeydew secretions, which are deposited on leaves and fruit, resulting in reduced photosynthesis and fruit quality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2/31 (1) Cucurbits under protected cultivation. OEPP/EPPO Bulletin 34, 91–100;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32515">
    <w:multiLevelType w:val="hybridMultilevel"/>
    <w:lvl w:ilvl="0" w:tplc="27138836">
      <w:start w:val="1"/>
      <w:numFmt w:val="decimal"/>
      <w:lvlText w:val="%1."/>
      <w:lvlJc w:val="left"/>
      <w:pPr>
        <w:ind w:left="720" w:hanging="360"/>
      </w:pPr>
    </w:lvl>
    <w:lvl w:ilvl="1" w:tplc="27138836" w:tentative="1">
      <w:start w:val="1"/>
      <w:numFmt w:val="lowerLetter"/>
      <w:lvlText w:val="%2."/>
      <w:lvlJc w:val="left"/>
      <w:pPr>
        <w:ind w:left="1440" w:hanging="360"/>
      </w:pPr>
    </w:lvl>
    <w:lvl w:ilvl="2" w:tplc="27138836" w:tentative="1">
      <w:start w:val="1"/>
      <w:numFmt w:val="lowerRoman"/>
      <w:lvlText w:val="%3."/>
      <w:lvlJc w:val="right"/>
      <w:pPr>
        <w:ind w:left="2160" w:hanging="180"/>
      </w:pPr>
    </w:lvl>
    <w:lvl w:ilvl="3" w:tplc="27138836" w:tentative="1">
      <w:start w:val="1"/>
      <w:numFmt w:val="decimal"/>
      <w:lvlText w:val="%4."/>
      <w:lvlJc w:val="left"/>
      <w:pPr>
        <w:ind w:left="2880" w:hanging="360"/>
      </w:pPr>
    </w:lvl>
    <w:lvl w:ilvl="4" w:tplc="27138836" w:tentative="1">
      <w:start w:val="1"/>
      <w:numFmt w:val="lowerLetter"/>
      <w:lvlText w:val="%5."/>
      <w:lvlJc w:val="left"/>
      <w:pPr>
        <w:ind w:left="3600" w:hanging="360"/>
      </w:pPr>
    </w:lvl>
    <w:lvl w:ilvl="5" w:tplc="27138836" w:tentative="1">
      <w:start w:val="1"/>
      <w:numFmt w:val="lowerRoman"/>
      <w:lvlText w:val="%6."/>
      <w:lvlJc w:val="right"/>
      <w:pPr>
        <w:ind w:left="4320" w:hanging="180"/>
      </w:pPr>
    </w:lvl>
    <w:lvl w:ilvl="6" w:tplc="27138836" w:tentative="1">
      <w:start w:val="1"/>
      <w:numFmt w:val="decimal"/>
      <w:lvlText w:val="%7."/>
      <w:lvlJc w:val="left"/>
      <w:pPr>
        <w:ind w:left="5040" w:hanging="360"/>
      </w:pPr>
    </w:lvl>
    <w:lvl w:ilvl="7" w:tplc="27138836" w:tentative="1">
      <w:start w:val="1"/>
      <w:numFmt w:val="lowerLetter"/>
      <w:lvlText w:val="%8."/>
      <w:lvlJc w:val="left"/>
      <w:pPr>
        <w:ind w:left="5760" w:hanging="360"/>
      </w:pPr>
    </w:lvl>
    <w:lvl w:ilvl="8" w:tplc="27138836" w:tentative="1">
      <w:start w:val="1"/>
      <w:numFmt w:val="lowerRoman"/>
      <w:lvlText w:val="%9."/>
      <w:lvlJc w:val="right"/>
      <w:pPr>
        <w:ind w:left="6480" w:hanging="180"/>
      </w:pPr>
    </w:lvl>
  </w:abstractNum>
  <w:abstractNum w:abstractNumId="65832514">
    <w:multiLevelType w:val="hybridMultilevel"/>
    <w:lvl w:ilvl="0" w:tplc="88481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32514">
    <w:abstractNumId w:val="65832514"/>
  </w:num>
  <w:num w:numId="65832515">
    <w:abstractNumId w:val="65832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850351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