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22463">
    <w:multiLevelType w:val="hybridMultilevel"/>
    <w:lvl w:ilvl="0" w:tplc="64286642">
      <w:start w:val="1"/>
      <w:numFmt w:val="decimal"/>
      <w:lvlText w:val="%1."/>
      <w:lvlJc w:val="left"/>
      <w:pPr>
        <w:ind w:left="720" w:hanging="360"/>
      </w:pPr>
    </w:lvl>
    <w:lvl w:ilvl="1" w:tplc="64286642" w:tentative="1">
      <w:start w:val="1"/>
      <w:numFmt w:val="lowerLetter"/>
      <w:lvlText w:val="%2."/>
      <w:lvlJc w:val="left"/>
      <w:pPr>
        <w:ind w:left="1440" w:hanging="360"/>
      </w:pPr>
    </w:lvl>
    <w:lvl w:ilvl="2" w:tplc="64286642" w:tentative="1">
      <w:start w:val="1"/>
      <w:numFmt w:val="lowerRoman"/>
      <w:lvlText w:val="%3."/>
      <w:lvlJc w:val="right"/>
      <w:pPr>
        <w:ind w:left="2160" w:hanging="180"/>
      </w:pPr>
    </w:lvl>
    <w:lvl w:ilvl="3" w:tplc="64286642" w:tentative="1">
      <w:start w:val="1"/>
      <w:numFmt w:val="decimal"/>
      <w:lvlText w:val="%4."/>
      <w:lvlJc w:val="left"/>
      <w:pPr>
        <w:ind w:left="2880" w:hanging="360"/>
      </w:pPr>
    </w:lvl>
    <w:lvl w:ilvl="4" w:tplc="64286642" w:tentative="1">
      <w:start w:val="1"/>
      <w:numFmt w:val="lowerLetter"/>
      <w:lvlText w:val="%5."/>
      <w:lvlJc w:val="left"/>
      <w:pPr>
        <w:ind w:left="3600" w:hanging="360"/>
      </w:pPr>
    </w:lvl>
    <w:lvl w:ilvl="5" w:tplc="64286642" w:tentative="1">
      <w:start w:val="1"/>
      <w:numFmt w:val="lowerRoman"/>
      <w:lvlText w:val="%6."/>
      <w:lvlJc w:val="right"/>
      <w:pPr>
        <w:ind w:left="4320" w:hanging="180"/>
      </w:pPr>
    </w:lvl>
    <w:lvl w:ilvl="6" w:tplc="64286642" w:tentative="1">
      <w:start w:val="1"/>
      <w:numFmt w:val="decimal"/>
      <w:lvlText w:val="%7."/>
      <w:lvlJc w:val="left"/>
      <w:pPr>
        <w:ind w:left="5040" w:hanging="360"/>
      </w:pPr>
    </w:lvl>
    <w:lvl w:ilvl="7" w:tplc="64286642" w:tentative="1">
      <w:start w:val="1"/>
      <w:numFmt w:val="lowerLetter"/>
      <w:lvlText w:val="%8."/>
      <w:lvlJc w:val="left"/>
      <w:pPr>
        <w:ind w:left="5760" w:hanging="360"/>
      </w:pPr>
    </w:lvl>
    <w:lvl w:ilvl="8" w:tplc="64286642" w:tentative="1">
      <w:start w:val="1"/>
      <w:numFmt w:val="lowerRoman"/>
      <w:lvlText w:val="%9."/>
      <w:lvlJc w:val="right"/>
      <w:pPr>
        <w:ind w:left="6480" w:hanging="180"/>
      </w:pPr>
    </w:lvl>
  </w:abstractNum>
  <w:abstractNum w:abstractNumId="13722462">
    <w:multiLevelType w:val="hybridMultilevel"/>
    <w:lvl w:ilvl="0" w:tplc="41242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22462">
    <w:abstractNumId w:val="13722462"/>
  </w:num>
  <w:num w:numId="13722463">
    <w:abstractNumId w:val="13722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39070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