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119139">
    <w:multiLevelType w:val="hybridMultilevel"/>
    <w:lvl w:ilvl="0" w:tplc="42321592">
      <w:start w:val="1"/>
      <w:numFmt w:val="decimal"/>
      <w:lvlText w:val="%1."/>
      <w:lvlJc w:val="left"/>
      <w:pPr>
        <w:ind w:left="720" w:hanging="360"/>
      </w:pPr>
    </w:lvl>
    <w:lvl w:ilvl="1" w:tplc="42321592" w:tentative="1">
      <w:start w:val="1"/>
      <w:numFmt w:val="lowerLetter"/>
      <w:lvlText w:val="%2."/>
      <w:lvlJc w:val="left"/>
      <w:pPr>
        <w:ind w:left="1440" w:hanging="360"/>
      </w:pPr>
    </w:lvl>
    <w:lvl w:ilvl="2" w:tplc="42321592" w:tentative="1">
      <w:start w:val="1"/>
      <w:numFmt w:val="lowerRoman"/>
      <w:lvlText w:val="%3."/>
      <w:lvlJc w:val="right"/>
      <w:pPr>
        <w:ind w:left="2160" w:hanging="180"/>
      </w:pPr>
    </w:lvl>
    <w:lvl w:ilvl="3" w:tplc="42321592" w:tentative="1">
      <w:start w:val="1"/>
      <w:numFmt w:val="decimal"/>
      <w:lvlText w:val="%4."/>
      <w:lvlJc w:val="left"/>
      <w:pPr>
        <w:ind w:left="2880" w:hanging="360"/>
      </w:pPr>
    </w:lvl>
    <w:lvl w:ilvl="4" w:tplc="42321592" w:tentative="1">
      <w:start w:val="1"/>
      <w:numFmt w:val="lowerLetter"/>
      <w:lvlText w:val="%5."/>
      <w:lvlJc w:val="left"/>
      <w:pPr>
        <w:ind w:left="3600" w:hanging="360"/>
      </w:pPr>
    </w:lvl>
    <w:lvl w:ilvl="5" w:tplc="42321592" w:tentative="1">
      <w:start w:val="1"/>
      <w:numFmt w:val="lowerRoman"/>
      <w:lvlText w:val="%6."/>
      <w:lvlJc w:val="right"/>
      <w:pPr>
        <w:ind w:left="4320" w:hanging="180"/>
      </w:pPr>
    </w:lvl>
    <w:lvl w:ilvl="6" w:tplc="42321592" w:tentative="1">
      <w:start w:val="1"/>
      <w:numFmt w:val="decimal"/>
      <w:lvlText w:val="%7."/>
      <w:lvlJc w:val="left"/>
      <w:pPr>
        <w:ind w:left="5040" w:hanging="360"/>
      </w:pPr>
    </w:lvl>
    <w:lvl w:ilvl="7" w:tplc="42321592" w:tentative="1">
      <w:start w:val="1"/>
      <w:numFmt w:val="lowerLetter"/>
      <w:lvlText w:val="%8."/>
      <w:lvlJc w:val="left"/>
      <w:pPr>
        <w:ind w:left="5760" w:hanging="360"/>
      </w:pPr>
    </w:lvl>
    <w:lvl w:ilvl="8" w:tplc="42321592" w:tentative="1">
      <w:start w:val="1"/>
      <w:numFmt w:val="lowerRoman"/>
      <w:lvlText w:val="%9."/>
      <w:lvlJc w:val="right"/>
      <w:pPr>
        <w:ind w:left="6480" w:hanging="180"/>
      </w:pPr>
    </w:lvl>
  </w:abstractNum>
  <w:abstractNum w:abstractNumId="60119138">
    <w:multiLevelType w:val="hybridMultilevel"/>
    <w:lvl w:ilvl="0" w:tplc="663917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119138">
    <w:abstractNumId w:val="60119138"/>
  </w:num>
  <w:num w:numId="60119139">
    <w:abstractNumId w:val="601191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441463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