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85713">
    <w:multiLevelType w:val="hybridMultilevel"/>
    <w:lvl w:ilvl="0" w:tplc="59562194">
      <w:start w:val="1"/>
      <w:numFmt w:val="decimal"/>
      <w:lvlText w:val="%1."/>
      <w:lvlJc w:val="left"/>
      <w:pPr>
        <w:ind w:left="720" w:hanging="360"/>
      </w:pPr>
    </w:lvl>
    <w:lvl w:ilvl="1" w:tplc="59562194" w:tentative="1">
      <w:start w:val="1"/>
      <w:numFmt w:val="lowerLetter"/>
      <w:lvlText w:val="%2."/>
      <w:lvlJc w:val="left"/>
      <w:pPr>
        <w:ind w:left="1440" w:hanging="360"/>
      </w:pPr>
    </w:lvl>
    <w:lvl w:ilvl="2" w:tplc="59562194" w:tentative="1">
      <w:start w:val="1"/>
      <w:numFmt w:val="lowerRoman"/>
      <w:lvlText w:val="%3."/>
      <w:lvlJc w:val="right"/>
      <w:pPr>
        <w:ind w:left="2160" w:hanging="180"/>
      </w:pPr>
    </w:lvl>
    <w:lvl w:ilvl="3" w:tplc="59562194" w:tentative="1">
      <w:start w:val="1"/>
      <w:numFmt w:val="decimal"/>
      <w:lvlText w:val="%4."/>
      <w:lvlJc w:val="left"/>
      <w:pPr>
        <w:ind w:left="2880" w:hanging="360"/>
      </w:pPr>
    </w:lvl>
    <w:lvl w:ilvl="4" w:tplc="59562194" w:tentative="1">
      <w:start w:val="1"/>
      <w:numFmt w:val="lowerLetter"/>
      <w:lvlText w:val="%5."/>
      <w:lvlJc w:val="left"/>
      <w:pPr>
        <w:ind w:left="3600" w:hanging="360"/>
      </w:pPr>
    </w:lvl>
    <w:lvl w:ilvl="5" w:tplc="59562194" w:tentative="1">
      <w:start w:val="1"/>
      <w:numFmt w:val="lowerRoman"/>
      <w:lvlText w:val="%6."/>
      <w:lvlJc w:val="right"/>
      <w:pPr>
        <w:ind w:left="4320" w:hanging="180"/>
      </w:pPr>
    </w:lvl>
    <w:lvl w:ilvl="6" w:tplc="59562194" w:tentative="1">
      <w:start w:val="1"/>
      <w:numFmt w:val="decimal"/>
      <w:lvlText w:val="%7."/>
      <w:lvlJc w:val="left"/>
      <w:pPr>
        <w:ind w:left="5040" w:hanging="360"/>
      </w:pPr>
    </w:lvl>
    <w:lvl w:ilvl="7" w:tplc="59562194" w:tentative="1">
      <w:start w:val="1"/>
      <w:numFmt w:val="lowerLetter"/>
      <w:lvlText w:val="%8."/>
      <w:lvlJc w:val="left"/>
      <w:pPr>
        <w:ind w:left="5760" w:hanging="360"/>
      </w:pPr>
    </w:lvl>
    <w:lvl w:ilvl="8" w:tplc="59562194" w:tentative="1">
      <w:start w:val="1"/>
      <w:numFmt w:val="lowerRoman"/>
      <w:lvlText w:val="%9."/>
      <w:lvlJc w:val="right"/>
      <w:pPr>
        <w:ind w:left="6480" w:hanging="180"/>
      </w:pPr>
    </w:lvl>
  </w:abstractNum>
  <w:abstractNum w:abstractNumId="31585712">
    <w:multiLevelType w:val="hybridMultilevel"/>
    <w:lvl w:ilvl="0" w:tplc="43992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85712">
    <w:abstractNumId w:val="31585712"/>
  </w:num>
  <w:num w:numId="31585713">
    <w:abstractNumId w:val="31585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539579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