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Foeniculum vulgare (FOEVU)</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03017">
    <w:multiLevelType w:val="hybridMultilevel"/>
    <w:lvl w:ilvl="0" w:tplc="27433948">
      <w:start w:val="1"/>
      <w:numFmt w:val="decimal"/>
      <w:lvlText w:val="%1."/>
      <w:lvlJc w:val="left"/>
      <w:pPr>
        <w:ind w:left="720" w:hanging="360"/>
      </w:pPr>
    </w:lvl>
    <w:lvl w:ilvl="1" w:tplc="27433948" w:tentative="1">
      <w:start w:val="1"/>
      <w:numFmt w:val="lowerLetter"/>
      <w:lvlText w:val="%2."/>
      <w:lvlJc w:val="left"/>
      <w:pPr>
        <w:ind w:left="1440" w:hanging="360"/>
      </w:pPr>
    </w:lvl>
    <w:lvl w:ilvl="2" w:tplc="27433948" w:tentative="1">
      <w:start w:val="1"/>
      <w:numFmt w:val="lowerRoman"/>
      <w:lvlText w:val="%3."/>
      <w:lvlJc w:val="right"/>
      <w:pPr>
        <w:ind w:left="2160" w:hanging="180"/>
      </w:pPr>
    </w:lvl>
    <w:lvl w:ilvl="3" w:tplc="27433948" w:tentative="1">
      <w:start w:val="1"/>
      <w:numFmt w:val="decimal"/>
      <w:lvlText w:val="%4."/>
      <w:lvlJc w:val="left"/>
      <w:pPr>
        <w:ind w:left="2880" w:hanging="360"/>
      </w:pPr>
    </w:lvl>
    <w:lvl w:ilvl="4" w:tplc="27433948" w:tentative="1">
      <w:start w:val="1"/>
      <w:numFmt w:val="lowerLetter"/>
      <w:lvlText w:val="%5."/>
      <w:lvlJc w:val="left"/>
      <w:pPr>
        <w:ind w:left="3600" w:hanging="360"/>
      </w:pPr>
    </w:lvl>
    <w:lvl w:ilvl="5" w:tplc="27433948" w:tentative="1">
      <w:start w:val="1"/>
      <w:numFmt w:val="lowerRoman"/>
      <w:lvlText w:val="%6."/>
      <w:lvlJc w:val="right"/>
      <w:pPr>
        <w:ind w:left="4320" w:hanging="180"/>
      </w:pPr>
    </w:lvl>
    <w:lvl w:ilvl="6" w:tplc="27433948" w:tentative="1">
      <w:start w:val="1"/>
      <w:numFmt w:val="decimal"/>
      <w:lvlText w:val="%7."/>
      <w:lvlJc w:val="left"/>
      <w:pPr>
        <w:ind w:left="5040" w:hanging="360"/>
      </w:pPr>
    </w:lvl>
    <w:lvl w:ilvl="7" w:tplc="27433948" w:tentative="1">
      <w:start w:val="1"/>
      <w:numFmt w:val="lowerLetter"/>
      <w:lvlText w:val="%8."/>
      <w:lvlJc w:val="left"/>
      <w:pPr>
        <w:ind w:left="5760" w:hanging="360"/>
      </w:pPr>
    </w:lvl>
    <w:lvl w:ilvl="8" w:tplc="27433948" w:tentative="1">
      <w:start w:val="1"/>
      <w:numFmt w:val="lowerRoman"/>
      <w:lvlText w:val="%9."/>
      <w:lvlJc w:val="right"/>
      <w:pPr>
        <w:ind w:left="6480" w:hanging="180"/>
      </w:pPr>
    </w:lvl>
  </w:abstractNum>
  <w:abstractNum w:abstractNumId="51803016">
    <w:multiLevelType w:val="hybridMultilevel"/>
    <w:lvl w:ilvl="0" w:tplc="49514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03016">
    <w:abstractNumId w:val="51803016"/>
  </w:num>
  <w:num w:numId="51803017">
    <w:abstractNumId w:val="518030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425474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