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397587">
    <w:multiLevelType w:val="hybridMultilevel"/>
    <w:lvl w:ilvl="0" w:tplc="52539643">
      <w:start w:val="1"/>
      <w:numFmt w:val="decimal"/>
      <w:lvlText w:val="%1."/>
      <w:lvlJc w:val="left"/>
      <w:pPr>
        <w:ind w:left="720" w:hanging="360"/>
      </w:pPr>
    </w:lvl>
    <w:lvl w:ilvl="1" w:tplc="52539643" w:tentative="1">
      <w:start w:val="1"/>
      <w:numFmt w:val="lowerLetter"/>
      <w:lvlText w:val="%2."/>
      <w:lvlJc w:val="left"/>
      <w:pPr>
        <w:ind w:left="1440" w:hanging="360"/>
      </w:pPr>
    </w:lvl>
    <w:lvl w:ilvl="2" w:tplc="52539643" w:tentative="1">
      <w:start w:val="1"/>
      <w:numFmt w:val="lowerRoman"/>
      <w:lvlText w:val="%3."/>
      <w:lvlJc w:val="right"/>
      <w:pPr>
        <w:ind w:left="2160" w:hanging="180"/>
      </w:pPr>
    </w:lvl>
    <w:lvl w:ilvl="3" w:tplc="52539643" w:tentative="1">
      <w:start w:val="1"/>
      <w:numFmt w:val="decimal"/>
      <w:lvlText w:val="%4."/>
      <w:lvlJc w:val="left"/>
      <w:pPr>
        <w:ind w:left="2880" w:hanging="360"/>
      </w:pPr>
    </w:lvl>
    <w:lvl w:ilvl="4" w:tplc="52539643" w:tentative="1">
      <w:start w:val="1"/>
      <w:numFmt w:val="lowerLetter"/>
      <w:lvlText w:val="%5."/>
      <w:lvlJc w:val="left"/>
      <w:pPr>
        <w:ind w:left="3600" w:hanging="360"/>
      </w:pPr>
    </w:lvl>
    <w:lvl w:ilvl="5" w:tplc="52539643" w:tentative="1">
      <w:start w:val="1"/>
      <w:numFmt w:val="lowerRoman"/>
      <w:lvlText w:val="%6."/>
      <w:lvlJc w:val="right"/>
      <w:pPr>
        <w:ind w:left="4320" w:hanging="180"/>
      </w:pPr>
    </w:lvl>
    <w:lvl w:ilvl="6" w:tplc="52539643" w:tentative="1">
      <w:start w:val="1"/>
      <w:numFmt w:val="decimal"/>
      <w:lvlText w:val="%7."/>
      <w:lvlJc w:val="left"/>
      <w:pPr>
        <w:ind w:left="5040" w:hanging="360"/>
      </w:pPr>
    </w:lvl>
    <w:lvl w:ilvl="7" w:tplc="52539643" w:tentative="1">
      <w:start w:val="1"/>
      <w:numFmt w:val="lowerLetter"/>
      <w:lvlText w:val="%8."/>
      <w:lvlJc w:val="left"/>
      <w:pPr>
        <w:ind w:left="5760" w:hanging="360"/>
      </w:pPr>
    </w:lvl>
    <w:lvl w:ilvl="8" w:tplc="52539643" w:tentative="1">
      <w:start w:val="1"/>
      <w:numFmt w:val="lowerRoman"/>
      <w:lvlText w:val="%9."/>
      <w:lvlJc w:val="right"/>
      <w:pPr>
        <w:ind w:left="6480" w:hanging="180"/>
      </w:pPr>
    </w:lvl>
  </w:abstractNum>
  <w:abstractNum w:abstractNumId="12397586">
    <w:multiLevelType w:val="hybridMultilevel"/>
    <w:lvl w:ilvl="0" w:tplc="813391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397586">
    <w:abstractNumId w:val="12397586"/>
  </w:num>
  <w:num w:numId="12397587">
    <w:abstractNumId w:val="123975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390562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