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840508">
    <w:multiLevelType w:val="hybridMultilevel"/>
    <w:lvl w:ilvl="0" w:tplc="92757189">
      <w:start w:val="1"/>
      <w:numFmt w:val="decimal"/>
      <w:lvlText w:val="%1."/>
      <w:lvlJc w:val="left"/>
      <w:pPr>
        <w:ind w:left="720" w:hanging="360"/>
      </w:pPr>
    </w:lvl>
    <w:lvl w:ilvl="1" w:tplc="92757189" w:tentative="1">
      <w:start w:val="1"/>
      <w:numFmt w:val="lowerLetter"/>
      <w:lvlText w:val="%2."/>
      <w:lvlJc w:val="left"/>
      <w:pPr>
        <w:ind w:left="1440" w:hanging="360"/>
      </w:pPr>
    </w:lvl>
    <w:lvl w:ilvl="2" w:tplc="92757189" w:tentative="1">
      <w:start w:val="1"/>
      <w:numFmt w:val="lowerRoman"/>
      <w:lvlText w:val="%3."/>
      <w:lvlJc w:val="right"/>
      <w:pPr>
        <w:ind w:left="2160" w:hanging="180"/>
      </w:pPr>
    </w:lvl>
    <w:lvl w:ilvl="3" w:tplc="92757189" w:tentative="1">
      <w:start w:val="1"/>
      <w:numFmt w:val="decimal"/>
      <w:lvlText w:val="%4."/>
      <w:lvlJc w:val="left"/>
      <w:pPr>
        <w:ind w:left="2880" w:hanging="360"/>
      </w:pPr>
    </w:lvl>
    <w:lvl w:ilvl="4" w:tplc="92757189" w:tentative="1">
      <w:start w:val="1"/>
      <w:numFmt w:val="lowerLetter"/>
      <w:lvlText w:val="%5."/>
      <w:lvlJc w:val="left"/>
      <w:pPr>
        <w:ind w:left="3600" w:hanging="360"/>
      </w:pPr>
    </w:lvl>
    <w:lvl w:ilvl="5" w:tplc="92757189" w:tentative="1">
      <w:start w:val="1"/>
      <w:numFmt w:val="lowerRoman"/>
      <w:lvlText w:val="%6."/>
      <w:lvlJc w:val="right"/>
      <w:pPr>
        <w:ind w:left="4320" w:hanging="180"/>
      </w:pPr>
    </w:lvl>
    <w:lvl w:ilvl="6" w:tplc="92757189" w:tentative="1">
      <w:start w:val="1"/>
      <w:numFmt w:val="decimal"/>
      <w:lvlText w:val="%7."/>
      <w:lvlJc w:val="left"/>
      <w:pPr>
        <w:ind w:left="5040" w:hanging="360"/>
      </w:pPr>
    </w:lvl>
    <w:lvl w:ilvl="7" w:tplc="92757189" w:tentative="1">
      <w:start w:val="1"/>
      <w:numFmt w:val="lowerLetter"/>
      <w:lvlText w:val="%8."/>
      <w:lvlJc w:val="left"/>
      <w:pPr>
        <w:ind w:left="5760" w:hanging="360"/>
      </w:pPr>
    </w:lvl>
    <w:lvl w:ilvl="8" w:tplc="92757189" w:tentative="1">
      <w:start w:val="1"/>
      <w:numFmt w:val="lowerRoman"/>
      <w:lvlText w:val="%9."/>
      <w:lvlJc w:val="right"/>
      <w:pPr>
        <w:ind w:left="6480" w:hanging="180"/>
      </w:pPr>
    </w:lvl>
  </w:abstractNum>
  <w:abstractNum w:abstractNumId="20840507">
    <w:multiLevelType w:val="hybridMultilevel"/>
    <w:lvl w:ilvl="0" w:tplc="408052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840507">
    <w:abstractNumId w:val="20840507"/>
  </w:num>
  <w:num w:numId="20840508">
    <w:abstractNumId w:val="208405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676852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