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91624">
    <w:multiLevelType w:val="hybridMultilevel"/>
    <w:lvl w:ilvl="0" w:tplc="24876891">
      <w:start w:val="1"/>
      <w:numFmt w:val="decimal"/>
      <w:lvlText w:val="%1."/>
      <w:lvlJc w:val="left"/>
      <w:pPr>
        <w:ind w:left="720" w:hanging="360"/>
      </w:pPr>
    </w:lvl>
    <w:lvl w:ilvl="1" w:tplc="24876891" w:tentative="1">
      <w:start w:val="1"/>
      <w:numFmt w:val="lowerLetter"/>
      <w:lvlText w:val="%2."/>
      <w:lvlJc w:val="left"/>
      <w:pPr>
        <w:ind w:left="1440" w:hanging="360"/>
      </w:pPr>
    </w:lvl>
    <w:lvl w:ilvl="2" w:tplc="24876891" w:tentative="1">
      <w:start w:val="1"/>
      <w:numFmt w:val="lowerRoman"/>
      <w:lvlText w:val="%3."/>
      <w:lvlJc w:val="right"/>
      <w:pPr>
        <w:ind w:left="2160" w:hanging="180"/>
      </w:pPr>
    </w:lvl>
    <w:lvl w:ilvl="3" w:tplc="24876891" w:tentative="1">
      <w:start w:val="1"/>
      <w:numFmt w:val="decimal"/>
      <w:lvlText w:val="%4."/>
      <w:lvlJc w:val="left"/>
      <w:pPr>
        <w:ind w:left="2880" w:hanging="360"/>
      </w:pPr>
    </w:lvl>
    <w:lvl w:ilvl="4" w:tplc="24876891" w:tentative="1">
      <w:start w:val="1"/>
      <w:numFmt w:val="lowerLetter"/>
      <w:lvlText w:val="%5."/>
      <w:lvlJc w:val="left"/>
      <w:pPr>
        <w:ind w:left="3600" w:hanging="360"/>
      </w:pPr>
    </w:lvl>
    <w:lvl w:ilvl="5" w:tplc="24876891" w:tentative="1">
      <w:start w:val="1"/>
      <w:numFmt w:val="lowerRoman"/>
      <w:lvlText w:val="%6."/>
      <w:lvlJc w:val="right"/>
      <w:pPr>
        <w:ind w:left="4320" w:hanging="180"/>
      </w:pPr>
    </w:lvl>
    <w:lvl w:ilvl="6" w:tplc="24876891" w:tentative="1">
      <w:start w:val="1"/>
      <w:numFmt w:val="decimal"/>
      <w:lvlText w:val="%7."/>
      <w:lvlJc w:val="left"/>
      <w:pPr>
        <w:ind w:left="5040" w:hanging="360"/>
      </w:pPr>
    </w:lvl>
    <w:lvl w:ilvl="7" w:tplc="24876891" w:tentative="1">
      <w:start w:val="1"/>
      <w:numFmt w:val="lowerLetter"/>
      <w:lvlText w:val="%8."/>
      <w:lvlJc w:val="left"/>
      <w:pPr>
        <w:ind w:left="5760" w:hanging="360"/>
      </w:pPr>
    </w:lvl>
    <w:lvl w:ilvl="8" w:tplc="24876891" w:tentative="1">
      <w:start w:val="1"/>
      <w:numFmt w:val="lowerRoman"/>
      <w:lvlText w:val="%9."/>
      <w:lvlJc w:val="right"/>
      <w:pPr>
        <w:ind w:left="6480" w:hanging="180"/>
      </w:pPr>
    </w:lvl>
  </w:abstractNum>
  <w:abstractNum w:abstractNumId="21491623">
    <w:multiLevelType w:val="hybridMultilevel"/>
    <w:lvl w:ilvl="0" w:tplc="47553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91623">
    <w:abstractNumId w:val="21491623"/>
  </w:num>
  <w:num w:numId="21491624">
    <w:abstractNumId w:val="214916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398939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