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24760">
    <w:multiLevelType w:val="hybridMultilevel"/>
    <w:lvl w:ilvl="0" w:tplc="99211376">
      <w:start w:val="1"/>
      <w:numFmt w:val="decimal"/>
      <w:lvlText w:val="%1."/>
      <w:lvlJc w:val="left"/>
      <w:pPr>
        <w:ind w:left="720" w:hanging="360"/>
      </w:pPr>
    </w:lvl>
    <w:lvl w:ilvl="1" w:tplc="99211376" w:tentative="1">
      <w:start w:val="1"/>
      <w:numFmt w:val="lowerLetter"/>
      <w:lvlText w:val="%2."/>
      <w:lvlJc w:val="left"/>
      <w:pPr>
        <w:ind w:left="1440" w:hanging="360"/>
      </w:pPr>
    </w:lvl>
    <w:lvl w:ilvl="2" w:tplc="99211376" w:tentative="1">
      <w:start w:val="1"/>
      <w:numFmt w:val="lowerRoman"/>
      <w:lvlText w:val="%3."/>
      <w:lvlJc w:val="right"/>
      <w:pPr>
        <w:ind w:left="2160" w:hanging="180"/>
      </w:pPr>
    </w:lvl>
    <w:lvl w:ilvl="3" w:tplc="99211376" w:tentative="1">
      <w:start w:val="1"/>
      <w:numFmt w:val="decimal"/>
      <w:lvlText w:val="%4."/>
      <w:lvlJc w:val="left"/>
      <w:pPr>
        <w:ind w:left="2880" w:hanging="360"/>
      </w:pPr>
    </w:lvl>
    <w:lvl w:ilvl="4" w:tplc="99211376" w:tentative="1">
      <w:start w:val="1"/>
      <w:numFmt w:val="lowerLetter"/>
      <w:lvlText w:val="%5."/>
      <w:lvlJc w:val="left"/>
      <w:pPr>
        <w:ind w:left="3600" w:hanging="360"/>
      </w:pPr>
    </w:lvl>
    <w:lvl w:ilvl="5" w:tplc="99211376" w:tentative="1">
      <w:start w:val="1"/>
      <w:numFmt w:val="lowerRoman"/>
      <w:lvlText w:val="%6."/>
      <w:lvlJc w:val="right"/>
      <w:pPr>
        <w:ind w:left="4320" w:hanging="180"/>
      </w:pPr>
    </w:lvl>
    <w:lvl w:ilvl="6" w:tplc="99211376" w:tentative="1">
      <w:start w:val="1"/>
      <w:numFmt w:val="decimal"/>
      <w:lvlText w:val="%7."/>
      <w:lvlJc w:val="left"/>
      <w:pPr>
        <w:ind w:left="5040" w:hanging="360"/>
      </w:pPr>
    </w:lvl>
    <w:lvl w:ilvl="7" w:tplc="99211376" w:tentative="1">
      <w:start w:val="1"/>
      <w:numFmt w:val="lowerLetter"/>
      <w:lvlText w:val="%8."/>
      <w:lvlJc w:val="left"/>
      <w:pPr>
        <w:ind w:left="5760" w:hanging="360"/>
      </w:pPr>
    </w:lvl>
    <w:lvl w:ilvl="8" w:tplc="99211376" w:tentative="1">
      <w:start w:val="1"/>
      <w:numFmt w:val="lowerRoman"/>
      <w:lvlText w:val="%9."/>
      <w:lvlJc w:val="right"/>
      <w:pPr>
        <w:ind w:left="6480" w:hanging="180"/>
      </w:pPr>
    </w:lvl>
  </w:abstractNum>
  <w:abstractNum w:abstractNumId="44924759">
    <w:multiLevelType w:val="hybridMultilevel"/>
    <w:lvl w:ilvl="0" w:tplc="96507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24759">
    <w:abstractNumId w:val="44924759"/>
  </w:num>
  <w:num w:numId="44924760">
    <w:abstractNumId w:val="44924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157227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