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Acarida 1ACARO</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Acarina</w:t>
      </w:r>
      <w:r>
        <w:rPr>
          <w:color w:val="000000"/>
          <w:sz w:val="24"/>
          <w:szCs w:val="24"/>
          <w:u w:val="single"/>
        </w:rPr>
        <w:br/>
        <w:t xml:space="preserve">Pest category:</w:t>
      </w:r>
      <w:r>
        <w:rPr>
          <w:color w:val="000000"/>
          <w:sz w:val="24"/>
          <w:szCs w:val="24"/>
        </w:rPr>
        <w:t xml:space="preserve">
</w:t>
      </w:r>
      <w:r>
        <w:rPr>
          <w:color w:val="0200C9"/>
          <w:sz w:val="24"/>
          <w:szCs w:val="24"/>
        </w:rPr>
        <w:t xml:space="preserve">Acari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Yes: Vegetable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the RNQP Questionnaire, LV supported regulation at this taxonomic level as several species of pests are considered to be important and cause similar damage. CZ suggested to only list the following species: Acarus siro, Lepidoglyphus destructor and Tyrophagus putrescentiae, the only reason being that these species are currently listed in their national regulation. Later, in July 2017, ESA confirmed that they would support deregulation: seeds are not considered to be the main pathway, economic impact is acceptable (not enough humidity in normal storage conditions).</w:t>
      </w:r>
      <w:r>
        <w:rPr>
          <w:color w:val="0200C9"/>
          <w:sz w:val="24"/>
          <w:szCs w:val="24"/>
        </w:rPr>
        <w:br/>
        <w:t xml:space="preserve">In a publication, twenty-one types of seed samples (mainly vegetable and grass seed) were analysed in laboratory and 60% arthropod infestation (14 Acarina, 5 Psocoptera species) was found. The seeds of beet, grass, onion, radish and lettuce were most sensitive to infestation. Acarus siro was a dominant mite pest from all aspects (frequency, abundance and seed diversity infestation), followed by Tyrophagus putrescentiae, Tarsonemus granarius and Lepidoglyphus destructor. Cheyletus eruditus was a dominant predatory mite. Lepinotus patruelis was the most frequent psocid pest (Kucerova Z., Horak P., 2004).</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Valerianella locusta (VLLLO)</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1 - Vegetable seed sector: Council Directive 2002/55/EC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200C9"/>
          <w:sz w:val="24"/>
          <w:szCs w:val="24"/>
        </w:rPr>
        <w:t xml:space="preserve">Four Cheyletus species naturally occur in the Czech stores (Pulpan &amp; Verner 1959; Zdarkova 1998). However, it seems that non-manipulated occurrence can rarely provide efficient control (Lukas et al. 2007). An original method for mass production of the predator Cheyletus has been developed, along with strategies for the protection of seeds using predatory mites (Pulpan &amp; Verner 1959; Zdarkova &amp; Pulpan 1973).</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Kucerova Z &amp; Horak P (2004) Arthropod infestation in samples of stored seeds in Czech Republic. Czech Journal of Genetics and Plant Breeding 40, 11–16;</w:t>
      </w:r>
    </w:p>
    <w:p>
      <w:pPr>
        <w:numPr>
          <w:ilvl w:val="0"/>
          <w:numId w:val="1"/>
        </w:numPr>
        <w:spacing w:before="0" w:after="0" w:line="240" w:lineRule="auto"/>
        <w:jc w:val="left"/>
        <w:rPr>
          <w:color w:val="0200C9"/>
          <w:sz w:val="24"/>
          <w:szCs w:val="24"/>
        </w:rPr>
      </w:pPr>
      <w:r>
        <w:rPr>
          <w:color w:val="0200C9"/>
          <w:sz w:val="24"/>
          <w:szCs w:val="24"/>
        </w:rPr>
        <w:t xml:space="preserve">Lukas J, Stejskal V, Jarosik V, Hubert J &amp; Zdarkova E (2007) Differential natural performance of four Cheyletus predatory mite species in Czech grain stores. Journal of Stored Product Research 43, 97–102;</w:t>
      </w:r>
    </w:p>
    <w:p>
      <w:pPr>
        <w:numPr>
          <w:ilvl w:val="0"/>
          <w:numId w:val="1"/>
        </w:numPr>
        <w:spacing w:before="0" w:after="0" w:line="240" w:lineRule="auto"/>
        <w:jc w:val="left"/>
        <w:rPr>
          <w:color w:val="0200C9"/>
          <w:sz w:val="24"/>
          <w:szCs w:val="24"/>
        </w:rPr>
      </w:pPr>
      <w:r>
        <w:rPr>
          <w:color w:val="0200C9"/>
          <w:sz w:val="24"/>
          <w:szCs w:val="24"/>
        </w:rPr>
        <w:t xml:space="preserve">Plantwise Technical Factsheet (2016) on Flour mite (Acarus siro). Available online at </w:t>
      </w:r>
      <w:hyperlink r:id="rId41726a702937b23a8" w:history="1">
        <w:r>
          <w:rPr>
            <w:color w:val="0200C9"/>
            <w:sz w:val="24"/>
            <w:szCs w:val="24"/>
          </w:rPr>
          <w:t xml:space="preserve">http://www.plantwise.org/KnowledgeBank/Datasheet.aspx?dsid=2522</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Pulpan J &amp; Verner PH (1959) Mites infesting stored grain and their control (Acari). Bohemia Centralis (A – Scientiae naturales) 1, 1–120;</w:t>
      </w:r>
    </w:p>
    <w:p>
      <w:pPr>
        <w:numPr>
          <w:ilvl w:val="0"/>
          <w:numId w:val="1"/>
        </w:numPr>
        <w:spacing w:before="0" w:after="0" w:line="240" w:lineRule="auto"/>
        <w:jc w:val="left"/>
        <w:rPr>
          <w:color w:val="0200C9"/>
          <w:sz w:val="24"/>
          <w:szCs w:val="24"/>
        </w:rPr>
      </w:pPr>
      <w:r>
        <w:rPr>
          <w:color w:val="0200C9"/>
          <w:sz w:val="24"/>
          <w:szCs w:val="24"/>
        </w:rPr>
        <w:t xml:space="preserve">Zdarkova E &amp; Pulpan J (1973) Low temperature storage of the predatory mite Cheyletus eruditus for future use in biological control. Journal of Stored Product Research 9, 217–220;</w:t>
      </w:r>
    </w:p>
    <w:p>
      <w:pPr>
        <w:numPr>
          <w:ilvl w:val="0"/>
          <w:numId w:val="1"/>
        </w:numPr>
        <w:spacing w:before="0" w:after="0" w:line="240" w:lineRule="auto"/>
        <w:jc w:val="left"/>
        <w:rPr>
          <w:color w:val="0200C9"/>
          <w:sz w:val="24"/>
          <w:szCs w:val="24"/>
        </w:rPr>
      </w:pPr>
      <w:r>
        <w:rPr>
          <w:color w:val="0200C9"/>
          <w:sz w:val="24"/>
          <w:szCs w:val="24"/>
        </w:rPr>
        <w:t xml:space="preserve">Ždhacek˜árková E (1996) The effect of mites on germination of seed. Ochrana Rostlin 32, 175-179;</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6462865">
    <w:multiLevelType w:val="hybridMultilevel"/>
    <w:lvl w:ilvl="0" w:tplc="94971166">
      <w:start w:val="1"/>
      <w:numFmt w:val="decimal"/>
      <w:lvlText w:val="%1."/>
      <w:lvlJc w:val="left"/>
      <w:pPr>
        <w:ind w:left="720" w:hanging="360"/>
      </w:pPr>
    </w:lvl>
    <w:lvl w:ilvl="1" w:tplc="94971166" w:tentative="1">
      <w:start w:val="1"/>
      <w:numFmt w:val="lowerLetter"/>
      <w:lvlText w:val="%2."/>
      <w:lvlJc w:val="left"/>
      <w:pPr>
        <w:ind w:left="1440" w:hanging="360"/>
      </w:pPr>
    </w:lvl>
    <w:lvl w:ilvl="2" w:tplc="94971166" w:tentative="1">
      <w:start w:val="1"/>
      <w:numFmt w:val="lowerRoman"/>
      <w:lvlText w:val="%3."/>
      <w:lvlJc w:val="right"/>
      <w:pPr>
        <w:ind w:left="2160" w:hanging="180"/>
      </w:pPr>
    </w:lvl>
    <w:lvl w:ilvl="3" w:tplc="94971166" w:tentative="1">
      <w:start w:val="1"/>
      <w:numFmt w:val="decimal"/>
      <w:lvlText w:val="%4."/>
      <w:lvlJc w:val="left"/>
      <w:pPr>
        <w:ind w:left="2880" w:hanging="360"/>
      </w:pPr>
    </w:lvl>
    <w:lvl w:ilvl="4" w:tplc="94971166" w:tentative="1">
      <w:start w:val="1"/>
      <w:numFmt w:val="lowerLetter"/>
      <w:lvlText w:val="%5."/>
      <w:lvlJc w:val="left"/>
      <w:pPr>
        <w:ind w:left="3600" w:hanging="360"/>
      </w:pPr>
    </w:lvl>
    <w:lvl w:ilvl="5" w:tplc="94971166" w:tentative="1">
      <w:start w:val="1"/>
      <w:numFmt w:val="lowerRoman"/>
      <w:lvlText w:val="%6."/>
      <w:lvlJc w:val="right"/>
      <w:pPr>
        <w:ind w:left="4320" w:hanging="180"/>
      </w:pPr>
    </w:lvl>
    <w:lvl w:ilvl="6" w:tplc="94971166" w:tentative="1">
      <w:start w:val="1"/>
      <w:numFmt w:val="decimal"/>
      <w:lvlText w:val="%7."/>
      <w:lvlJc w:val="left"/>
      <w:pPr>
        <w:ind w:left="5040" w:hanging="360"/>
      </w:pPr>
    </w:lvl>
    <w:lvl w:ilvl="7" w:tplc="94971166" w:tentative="1">
      <w:start w:val="1"/>
      <w:numFmt w:val="lowerLetter"/>
      <w:lvlText w:val="%8."/>
      <w:lvlJc w:val="left"/>
      <w:pPr>
        <w:ind w:left="5760" w:hanging="360"/>
      </w:pPr>
    </w:lvl>
    <w:lvl w:ilvl="8" w:tplc="94971166" w:tentative="1">
      <w:start w:val="1"/>
      <w:numFmt w:val="lowerRoman"/>
      <w:lvlText w:val="%9."/>
      <w:lvlJc w:val="right"/>
      <w:pPr>
        <w:ind w:left="6480" w:hanging="180"/>
      </w:pPr>
    </w:lvl>
  </w:abstractNum>
  <w:abstractNum w:abstractNumId="16462864">
    <w:multiLevelType w:val="hybridMultilevel"/>
    <w:lvl w:ilvl="0" w:tplc="9867733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6462864">
    <w:abstractNumId w:val="16462864"/>
  </w:num>
  <w:num w:numId="16462865">
    <w:abstractNumId w:val="1646286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29393519" Type="http://schemas.microsoft.com/office/2011/relationships/commentsExtended" Target="commentsExtended.xml"/><Relationship Id="rId41726a702937b23a8" Type="http://schemas.openxmlformats.org/officeDocument/2006/relationships/hyperlink" Target="http://www.plantwise.org/KnowledgeBank/Datasheet.aspx?dsid=2522"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