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87756a66da38a0629"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343175">
    <w:multiLevelType w:val="hybridMultilevel"/>
    <w:lvl w:ilvl="0" w:tplc="56008204">
      <w:start w:val="1"/>
      <w:numFmt w:val="decimal"/>
      <w:lvlText w:val="%1."/>
      <w:lvlJc w:val="left"/>
      <w:pPr>
        <w:ind w:left="720" w:hanging="360"/>
      </w:pPr>
    </w:lvl>
    <w:lvl w:ilvl="1" w:tplc="56008204" w:tentative="1">
      <w:start w:val="1"/>
      <w:numFmt w:val="lowerLetter"/>
      <w:lvlText w:val="%2."/>
      <w:lvlJc w:val="left"/>
      <w:pPr>
        <w:ind w:left="1440" w:hanging="360"/>
      </w:pPr>
    </w:lvl>
    <w:lvl w:ilvl="2" w:tplc="56008204" w:tentative="1">
      <w:start w:val="1"/>
      <w:numFmt w:val="lowerRoman"/>
      <w:lvlText w:val="%3."/>
      <w:lvlJc w:val="right"/>
      <w:pPr>
        <w:ind w:left="2160" w:hanging="180"/>
      </w:pPr>
    </w:lvl>
    <w:lvl w:ilvl="3" w:tplc="56008204" w:tentative="1">
      <w:start w:val="1"/>
      <w:numFmt w:val="decimal"/>
      <w:lvlText w:val="%4."/>
      <w:lvlJc w:val="left"/>
      <w:pPr>
        <w:ind w:left="2880" w:hanging="360"/>
      </w:pPr>
    </w:lvl>
    <w:lvl w:ilvl="4" w:tplc="56008204" w:tentative="1">
      <w:start w:val="1"/>
      <w:numFmt w:val="lowerLetter"/>
      <w:lvlText w:val="%5."/>
      <w:lvlJc w:val="left"/>
      <w:pPr>
        <w:ind w:left="3600" w:hanging="360"/>
      </w:pPr>
    </w:lvl>
    <w:lvl w:ilvl="5" w:tplc="56008204" w:tentative="1">
      <w:start w:val="1"/>
      <w:numFmt w:val="lowerRoman"/>
      <w:lvlText w:val="%6."/>
      <w:lvlJc w:val="right"/>
      <w:pPr>
        <w:ind w:left="4320" w:hanging="180"/>
      </w:pPr>
    </w:lvl>
    <w:lvl w:ilvl="6" w:tplc="56008204" w:tentative="1">
      <w:start w:val="1"/>
      <w:numFmt w:val="decimal"/>
      <w:lvlText w:val="%7."/>
      <w:lvlJc w:val="left"/>
      <w:pPr>
        <w:ind w:left="5040" w:hanging="360"/>
      </w:pPr>
    </w:lvl>
    <w:lvl w:ilvl="7" w:tplc="56008204" w:tentative="1">
      <w:start w:val="1"/>
      <w:numFmt w:val="lowerLetter"/>
      <w:lvlText w:val="%8."/>
      <w:lvlJc w:val="left"/>
      <w:pPr>
        <w:ind w:left="5760" w:hanging="360"/>
      </w:pPr>
    </w:lvl>
    <w:lvl w:ilvl="8" w:tplc="56008204" w:tentative="1">
      <w:start w:val="1"/>
      <w:numFmt w:val="lowerRoman"/>
      <w:lvlText w:val="%9."/>
      <w:lvlJc w:val="right"/>
      <w:pPr>
        <w:ind w:left="6480" w:hanging="180"/>
      </w:pPr>
    </w:lvl>
  </w:abstractNum>
  <w:abstractNum w:abstractNumId="28343174">
    <w:multiLevelType w:val="hybridMultilevel"/>
    <w:lvl w:ilvl="0" w:tplc="609259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343174">
    <w:abstractNumId w:val="28343174"/>
  </w:num>
  <w:num w:numId="28343175">
    <w:abstractNumId w:val="283431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0593496" Type="http://schemas.microsoft.com/office/2011/relationships/commentsExtended" Target="commentsExtended.xml"/><Relationship Id="rId87756a66da38a0629"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