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Scorzonera hispanica (SCVHI)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75196a70293315824"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753788">
    <w:multiLevelType w:val="hybridMultilevel"/>
    <w:lvl w:ilvl="0" w:tplc="95630794">
      <w:start w:val="1"/>
      <w:numFmt w:val="decimal"/>
      <w:lvlText w:val="%1."/>
      <w:lvlJc w:val="left"/>
      <w:pPr>
        <w:ind w:left="720" w:hanging="360"/>
      </w:pPr>
    </w:lvl>
    <w:lvl w:ilvl="1" w:tplc="95630794" w:tentative="1">
      <w:start w:val="1"/>
      <w:numFmt w:val="lowerLetter"/>
      <w:lvlText w:val="%2."/>
      <w:lvlJc w:val="left"/>
      <w:pPr>
        <w:ind w:left="1440" w:hanging="360"/>
      </w:pPr>
    </w:lvl>
    <w:lvl w:ilvl="2" w:tplc="95630794" w:tentative="1">
      <w:start w:val="1"/>
      <w:numFmt w:val="lowerRoman"/>
      <w:lvlText w:val="%3."/>
      <w:lvlJc w:val="right"/>
      <w:pPr>
        <w:ind w:left="2160" w:hanging="180"/>
      </w:pPr>
    </w:lvl>
    <w:lvl w:ilvl="3" w:tplc="95630794" w:tentative="1">
      <w:start w:val="1"/>
      <w:numFmt w:val="decimal"/>
      <w:lvlText w:val="%4."/>
      <w:lvlJc w:val="left"/>
      <w:pPr>
        <w:ind w:left="2880" w:hanging="360"/>
      </w:pPr>
    </w:lvl>
    <w:lvl w:ilvl="4" w:tplc="95630794" w:tentative="1">
      <w:start w:val="1"/>
      <w:numFmt w:val="lowerLetter"/>
      <w:lvlText w:val="%5."/>
      <w:lvlJc w:val="left"/>
      <w:pPr>
        <w:ind w:left="3600" w:hanging="360"/>
      </w:pPr>
    </w:lvl>
    <w:lvl w:ilvl="5" w:tplc="95630794" w:tentative="1">
      <w:start w:val="1"/>
      <w:numFmt w:val="lowerRoman"/>
      <w:lvlText w:val="%6."/>
      <w:lvlJc w:val="right"/>
      <w:pPr>
        <w:ind w:left="4320" w:hanging="180"/>
      </w:pPr>
    </w:lvl>
    <w:lvl w:ilvl="6" w:tplc="95630794" w:tentative="1">
      <w:start w:val="1"/>
      <w:numFmt w:val="decimal"/>
      <w:lvlText w:val="%7."/>
      <w:lvlJc w:val="left"/>
      <w:pPr>
        <w:ind w:left="5040" w:hanging="360"/>
      </w:pPr>
    </w:lvl>
    <w:lvl w:ilvl="7" w:tplc="95630794" w:tentative="1">
      <w:start w:val="1"/>
      <w:numFmt w:val="lowerLetter"/>
      <w:lvlText w:val="%8."/>
      <w:lvlJc w:val="left"/>
      <w:pPr>
        <w:ind w:left="5760" w:hanging="360"/>
      </w:pPr>
    </w:lvl>
    <w:lvl w:ilvl="8" w:tplc="95630794" w:tentative="1">
      <w:start w:val="1"/>
      <w:numFmt w:val="lowerRoman"/>
      <w:lvlText w:val="%9."/>
      <w:lvlJc w:val="right"/>
      <w:pPr>
        <w:ind w:left="6480" w:hanging="180"/>
      </w:pPr>
    </w:lvl>
  </w:abstractNum>
  <w:abstractNum w:abstractNumId="85753787">
    <w:multiLevelType w:val="hybridMultilevel"/>
    <w:lvl w:ilvl="0" w:tplc="406367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753787">
    <w:abstractNumId w:val="85753787"/>
  </w:num>
  <w:num w:numId="85753788">
    <w:abstractNumId w:val="857537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6413877" Type="http://schemas.microsoft.com/office/2011/relationships/commentsExtended" Target="commentsExtended.xml"/><Relationship Id="rId75196a70293315824"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