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75086aabbc1a864fe"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65359">
    <w:multiLevelType w:val="hybridMultilevel"/>
    <w:lvl w:ilvl="0" w:tplc="98517483">
      <w:start w:val="1"/>
      <w:numFmt w:val="decimal"/>
      <w:lvlText w:val="%1."/>
      <w:lvlJc w:val="left"/>
      <w:pPr>
        <w:ind w:left="720" w:hanging="360"/>
      </w:pPr>
    </w:lvl>
    <w:lvl w:ilvl="1" w:tplc="98517483" w:tentative="1">
      <w:start w:val="1"/>
      <w:numFmt w:val="lowerLetter"/>
      <w:lvlText w:val="%2."/>
      <w:lvlJc w:val="left"/>
      <w:pPr>
        <w:ind w:left="1440" w:hanging="360"/>
      </w:pPr>
    </w:lvl>
    <w:lvl w:ilvl="2" w:tplc="98517483" w:tentative="1">
      <w:start w:val="1"/>
      <w:numFmt w:val="lowerRoman"/>
      <w:lvlText w:val="%3."/>
      <w:lvlJc w:val="right"/>
      <w:pPr>
        <w:ind w:left="2160" w:hanging="180"/>
      </w:pPr>
    </w:lvl>
    <w:lvl w:ilvl="3" w:tplc="98517483" w:tentative="1">
      <w:start w:val="1"/>
      <w:numFmt w:val="decimal"/>
      <w:lvlText w:val="%4."/>
      <w:lvlJc w:val="left"/>
      <w:pPr>
        <w:ind w:left="2880" w:hanging="360"/>
      </w:pPr>
    </w:lvl>
    <w:lvl w:ilvl="4" w:tplc="98517483" w:tentative="1">
      <w:start w:val="1"/>
      <w:numFmt w:val="lowerLetter"/>
      <w:lvlText w:val="%5."/>
      <w:lvlJc w:val="left"/>
      <w:pPr>
        <w:ind w:left="3600" w:hanging="360"/>
      </w:pPr>
    </w:lvl>
    <w:lvl w:ilvl="5" w:tplc="98517483" w:tentative="1">
      <w:start w:val="1"/>
      <w:numFmt w:val="lowerRoman"/>
      <w:lvlText w:val="%6."/>
      <w:lvlJc w:val="right"/>
      <w:pPr>
        <w:ind w:left="4320" w:hanging="180"/>
      </w:pPr>
    </w:lvl>
    <w:lvl w:ilvl="6" w:tplc="98517483" w:tentative="1">
      <w:start w:val="1"/>
      <w:numFmt w:val="decimal"/>
      <w:lvlText w:val="%7."/>
      <w:lvlJc w:val="left"/>
      <w:pPr>
        <w:ind w:left="5040" w:hanging="360"/>
      </w:pPr>
    </w:lvl>
    <w:lvl w:ilvl="7" w:tplc="98517483" w:tentative="1">
      <w:start w:val="1"/>
      <w:numFmt w:val="lowerLetter"/>
      <w:lvlText w:val="%8."/>
      <w:lvlJc w:val="left"/>
      <w:pPr>
        <w:ind w:left="5760" w:hanging="360"/>
      </w:pPr>
    </w:lvl>
    <w:lvl w:ilvl="8" w:tplc="98517483" w:tentative="1">
      <w:start w:val="1"/>
      <w:numFmt w:val="lowerRoman"/>
      <w:lvlText w:val="%9."/>
      <w:lvlJc w:val="right"/>
      <w:pPr>
        <w:ind w:left="6480" w:hanging="180"/>
      </w:pPr>
    </w:lvl>
  </w:abstractNum>
  <w:abstractNum w:abstractNumId="73465358">
    <w:multiLevelType w:val="hybridMultilevel"/>
    <w:lvl w:ilvl="0" w:tplc="65090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65358">
    <w:abstractNumId w:val="73465358"/>
  </w:num>
  <w:num w:numId="73465359">
    <w:abstractNumId w:val="73465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0366067" Type="http://schemas.microsoft.com/office/2011/relationships/commentsExtended" Target="commentsExtended.xml"/><Relationship Id="rId75086aabbc1a864fe"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