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7536a8d0bf8858ba"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150585">
    <w:multiLevelType w:val="hybridMultilevel"/>
    <w:lvl w:ilvl="0" w:tplc="78825942">
      <w:start w:val="1"/>
      <w:numFmt w:val="decimal"/>
      <w:lvlText w:val="%1."/>
      <w:lvlJc w:val="left"/>
      <w:pPr>
        <w:ind w:left="720" w:hanging="360"/>
      </w:pPr>
    </w:lvl>
    <w:lvl w:ilvl="1" w:tplc="78825942" w:tentative="1">
      <w:start w:val="1"/>
      <w:numFmt w:val="lowerLetter"/>
      <w:lvlText w:val="%2."/>
      <w:lvlJc w:val="left"/>
      <w:pPr>
        <w:ind w:left="1440" w:hanging="360"/>
      </w:pPr>
    </w:lvl>
    <w:lvl w:ilvl="2" w:tplc="78825942" w:tentative="1">
      <w:start w:val="1"/>
      <w:numFmt w:val="lowerRoman"/>
      <w:lvlText w:val="%3."/>
      <w:lvlJc w:val="right"/>
      <w:pPr>
        <w:ind w:left="2160" w:hanging="180"/>
      </w:pPr>
    </w:lvl>
    <w:lvl w:ilvl="3" w:tplc="78825942" w:tentative="1">
      <w:start w:val="1"/>
      <w:numFmt w:val="decimal"/>
      <w:lvlText w:val="%4."/>
      <w:lvlJc w:val="left"/>
      <w:pPr>
        <w:ind w:left="2880" w:hanging="360"/>
      </w:pPr>
    </w:lvl>
    <w:lvl w:ilvl="4" w:tplc="78825942" w:tentative="1">
      <w:start w:val="1"/>
      <w:numFmt w:val="lowerLetter"/>
      <w:lvlText w:val="%5."/>
      <w:lvlJc w:val="left"/>
      <w:pPr>
        <w:ind w:left="3600" w:hanging="360"/>
      </w:pPr>
    </w:lvl>
    <w:lvl w:ilvl="5" w:tplc="78825942" w:tentative="1">
      <w:start w:val="1"/>
      <w:numFmt w:val="lowerRoman"/>
      <w:lvlText w:val="%6."/>
      <w:lvlJc w:val="right"/>
      <w:pPr>
        <w:ind w:left="4320" w:hanging="180"/>
      </w:pPr>
    </w:lvl>
    <w:lvl w:ilvl="6" w:tplc="78825942" w:tentative="1">
      <w:start w:val="1"/>
      <w:numFmt w:val="decimal"/>
      <w:lvlText w:val="%7."/>
      <w:lvlJc w:val="left"/>
      <w:pPr>
        <w:ind w:left="5040" w:hanging="360"/>
      </w:pPr>
    </w:lvl>
    <w:lvl w:ilvl="7" w:tplc="78825942" w:tentative="1">
      <w:start w:val="1"/>
      <w:numFmt w:val="lowerLetter"/>
      <w:lvlText w:val="%8."/>
      <w:lvlJc w:val="left"/>
      <w:pPr>
        <w:ind w:left="5760" w:hanging="360"/>
      </w:pPr>
    </w:lvl>
    <w:lvl w:ilvl="8" w:tplc="78825942" w:tentative="1">
      <w:start w:val="1"/>
      <w:numFmt w:val="lowerRoman"/>
      <w:lvlText w:val="%9."/>
      <w:lvlJc w:val="right"/>
      <w:pPr>
        <w:ind w:left="6480" w:hanging="180"/>
      </w:pPr>
    </w:lvl>
  </w:abstractNum>
  <w:abstractNum w:abstractNumId="53150584">
    <w:multiLevelType w:val="hybridMultilevel"/>
    <w:lvl w:ilvl="0" w:tplc="337591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150584">
    <w:abstractNumId w:val="53150584"/>
  </w:num>
  <w:num w:numId="53150585">
    <w:abstractNumId w:val="531505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5403643" Type="http://schemas.microsoft.com/office/2011/relationships/commentsExtended" Target="commentsExtended.xml"/><Relationship Id="rId17536a8d0bf8858ba"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