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Foeniculum vulgare (FOEVU)</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60026a8d0b4dd23fe"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259610">
    <w:multiLevelType w:val="hybridMultilevel"/>
    <w:lvl w:ilvl="0" w:tplc="75602639">
      <w:start w:val="1"/>
      <w:numFmt w:val="decimal"/>
      <w:lvlText w:val="%1."/>
      <w:lvlJc w:val="left"/>
      <w:pPr>
        <w:ind w:left="720" w:hanging="360"/>
      </w:pPr>
    </w:lvl>
    <w:lvl w:ilvl="1" w:tplc="75602639" w:tentative="1">
      <w:start w:val="1"/>
      <w:numFmt w:val="lowerLetter"/>
      <w:lvlText w:val="%2."/>
      <w:lvlJc w:val="left"/>
      <w:pPr>
        <w:ind w:left="1440" w:hanging="360"/>
      </w:pPr>
    </w:lvl>
    <w:lvl w:ilvl="2" w:tplc="75602639" w:tentative="1">
      <w:start w:val="1"/>
      <w:numFmt w:val="lowerRoman"/>
      <w:lvlText w:val="%3."/>
      <w:lvlJc w:val="right"/>
      <w:pPr>
        <w:ind w:left="2160" w:hanging="180"/>
      </w:pPr>
    </w:lvl>
    <w:lvl w:ilvl="3" w:tplc="75602639" w:tentative="1">
      <w:start w:val="1"/>
      <w:numFmt w:val="decimal"/>
      <w:lvlText w:val="%4."/>
      <w:lvlJc w:val="left"/>
      <w:pPr>
        <w:ind w:left="2880" w:hanging="360"/>
      </w:pPr>
    </w:lvl>
    <w:lvl w:ilvl="4" w:tplc="75602639" w:tentative="1">
      <w:start w:val="1"/>
      <w:numFmt w:val="lowerLetter"/>
      <w:lvlText w:val="%5."/>
      <w:lvlJc w:val="left"/>
      <w:pPr>
        <w:ind w:left="3600" w:hanging="360"/>
      </w:pPr>
    </w:lvl>
    <w:lvl w:ilvl="5" w:tplc="75602639" w:tentative="1">
      <w:start w:val="1"/>
      <w:numFmt w:val="lowerRoman"/>
      <w:lvlText w:val="%6."/>
      <w:lvlJc w:val="right"/>
      <w:pPr>
        <w:ind w:left="4320" w:hanging="180"/>
      </w:pPr>
    </w:lvl>
    <w:lvl w:ilvl="6" w:tplc="75602639" w:tentative="1">
      <w:start w:val="1"/>
      <w:numFmt w:val="decimal"/>
      <w:lvlText w:val="%7."/>
      <w:lvlJc w:val="left"/>
      <w:pPr>
        <w:ind w:left="5040" w:hanging="360"/>
      </w:pPr>
    </w:lvl>
    <w:lvl w:ilvl="7" w:tplc="75602639" w:tentative="1">
      <w:start w:val="1"/>
      <w:numFmt w:val="lowerLetter"/>
      <w:lvlText w:val="%8."/>
      <w:lvlJc w:val="left"/>
      <w:pPr>
        <w:ind w:left="5760" w:hanging="360"/>
      </w:pPr>
    </w:lvl>
    <w:lvl w:ilvl="8" w:tplc="75602639" w:tentative="1">
      <w:start w:val="1"/>
      <w:numFmt w:val="lowerRoman"/>
      <w:lvlText w:val="%9."/>
      <w:lvlJc w:val="right"/>
      <w:pPr>
        <w:ind w:left="6480" w:hanging="180"/>
      </w:pPr>
    </w:lvl>
  </w:abstractNum>
  <w:abstractNum w:abstractNumId="16259609">
    <w:multiLevelType w:val="hybridMultilevel"/>
    <w:lvl w:ilvl="0" w:tplc="462970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259609">
    <w:abstractNumId w:val="16259609"/>
  </w:num>
  <w:num w:numId="16259610">
    <w:abstractNumId w:val="162596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7112132" Type="http://schemas.microsoft.com/office/2011/relationships/commentsExtended" Target="commentsExtended.xml"/><Relationship Id="rId60026a8d0b4dd23fe"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