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96996a7029a93858b"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138989">
    <w:multiLevelType w:val="hybridMultilevel"/>
    <w:lvl w:ilvl="0" w:tplc="10289262">
      <w:start w:val="1"/>
      <w:numFmt w:val="decimal"/>
      <w:lvlText w:val="%1."/>
      <w:lvlJc w:val="left"/>
      <w:pPr>
        <w:ind w:left="720" w:hanging="360"/>
      </w:pPr>
    </w:lvl>
    <w:lvl w:ilvl="1" w:tplc="10289262" w:tentative="1">
      <w:start w:val="1"/>
      <w:numFmt w:val="lowerLetter"/>
      <w:lvlText w:val="%2."/>
      <w:lvlJc w:val="left"/>
      <w:pPr>
        <w:ind w:left="1440" w:hanging="360"/>
      </w:pPr>
    </w:lvl>
    <w:lvl w:ilvl="2" w:tplc="10289262" w:tentative="1">
      <w:start w:val="1"/>
      <w:numFmt w:val="lowerRoman"/>
      <w:lvlText w:val="%3."/>
      <w:lvlJc w:val="right"/>
      <w:pPr>
        <w:ind w:left="2160" w:hanging="180"/>
      </w:pPr>
    </w:lvl>
    <w:lvl w:ilvl="3" w:tplc="10289262" w:tentative="1">
      <w:start w:val="1"/>
      <w:numFmt w:val="decimal"/>
      <w:lvlText w:val="%4."/>
      <w:lvlJc w:val="left"/>
      <w:pPr>
        <w:ind w:left="2880" w:hanging="360"/>
      </w:pPr>
    </w:lvl>
    <w:lvl w:ilvl="4" w:tplc="10289262" w:tentative="1">
      <w:start w:val="1"/>
      <w:numFmt w:val="lowerLetter"/>
      <w:lvlText w:val="%5."/>
      <w:lvlJc w:val="left"/>
      <w:pPr>
        <w:ind w:left="3600" w:hanging="360"/>
      </w:pPr>
    </w:lvl>
    <w:lvl w:ilvl="5" w:tplc="10289262" w:tentative="1">
      <w:start w:val="1"/>
      <w:numFmt w:val="lowerRoman"/>
      <w:lvlText w:val="%6."/>
      <w:lvlJc w:val="right"/>
      <w:pPr>
        <w:ind w:left="4320" w:hanging="180"/>
      </w:pPr>
    </w:lvl>
    <w:lvl w:ilvl="6" w:tplc="10289262" w:tentative="1">
      <w:start w:val="1"/>
      <w:numFmt w:val="decimal"/>
      <w:lvlText w:val="%7."/>
      <w:lvlJc w:val="left"/>
      <w:pPr>
        <w:ind w:left="5040" w:hanging="360"/>
      </w:pPr>
    </w:lvl>
    <w:lvl w:ilvl="7" w:tplc="10289262" w:tentative="1">
      <w:start w:val="1"/>
      <w:numFmt w:val="lowerLetter"/>
      <w:lvlText w:val="%8."/>
      <w:lvlJc w:val="left"/>
      <w:pPr>
        <w:ind w:left="5760" w:hanging="360"/>
      </w:pPr>
    </w:lvl>
    <w:lvl w:ilvl="8" w:tplc="10289262" w:tentative="1">
      <w:start w:val="1"/>
      <w:numFmt w:val="lowerRoman"/>
      <w:lvlText w:val="%9."/>
      <w:lvlJc w:val="right"/>
      <w:pPr>
        <w:ind w:left="6480" w:hanging="180"/>
      </w:pPr>
    </w:lvl>
  </w:abstractNum>
  <w:abstractNum w:abstractNumId="25138988">
    <w:multiLevelType w:val="hybridMultilevel"/>
    <w:lvl w:ilvl="0" w:tplc="529004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138988">
    <w:abstractNumId w:val="25138988"/>
  </w:num>
  <w:num w:numId="25138989">
    <w:abstractNumId w:val="251389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8082824" Type="http://schemas.microsoft.com/office/2011/relationships/commentsExtended" Target="commentsExtended.xml"/><Relationship Id="rId96996a7029a93858b"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