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83766add8b831cb91"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55428">
    <w:multiLevelType w:val="hybridMultilevel"/>
    <w:lvl w:ilvl="0" w:tplc="69584881">
      <w:start w:val="1"/>
      <w:numFmt w:val="decimal"/>
      <w:lvlText w:val="%1."/>
      <w:lvlJc w:val="left"/>
      <w:pPr>
        <w:ind w:left="720" w:hanging="360"/>
      </w:pPr>
    </w:lvl>
    <w:lvl w:ilvl="1" w:tplc="69584881" w:tentative="1">
      <w:start w:val="1"/>
      <w:numFmt w:val="lowerLetter"/>
      <w:lvlText w:val="%2."/>
      <w:lvlJc w:val="left"/>
      <w:pPr>
        <w:ind w:left="1440" w:hanging="360"/>
      </w:pPr>
    </w:lvl>
    <w:lvl w:ilvl="2" w:tplc="69584881" w:tentative="1">
      <w:start w:val="1"/>
      <w:numFmt w:val="lowerRoman"/>
      <w:lvlText w:val="%3."/>
      <w:lvlJc w:val="right"/>
      <w:pPr>
        <w:ind w:left="2160" w:hanging="180"/>
      </w:pPr>
    </w:lvl>
    <w:lvl w:ilvl="3" w:tplc="69584881" w:tentative="1">
      <w:start w:val="1"/>
      <w:numFmt w:val="decimal"/>
      <w:lvlText w:val="%4."/>
      <w:lvlJc w:val="left"/>
      <w:pPr>
        <w:ind w:left="2880" w:hanging="360"/>
      </w:pPr>
    </w:lvl>
    <w:lvl w:ilvl="4" w:tplc="69584881" w:tentative="1">
      <w:start w:val="1"/>
      <w:numFmt w:val="lowerLetter"/>
      <w:lvlText w:val="%5."/>
      <w:lvlJc w:val="left"/>
      <w:pPr>
        <w:ind w:left="3600" w:hanging="360"/>
      </w:pPr>
    </w:lvl>
    <w:lvl w:ilvl="5" w:tplc="69584881" w:tentative="1">
      <w:start w:val="1"/>
      <w:numFmt w:val="lowerRoman"/>
      <w:lvlText w:val="%6."/>
      <w:lvlJc w:val="right"/>
      <w:pPr>
        <w:ind w:left="4320" w:hanging="180"/>
      </w:pPr>
    </w:lvl>
    <w:lvl w:ilvl="6" w:tplc="69584881" w:tentative="1">
      <w:start w:val="1"/>
      <w:numFmt w:val="decimal"/>
      <w:lvlText w:val="%7."/>
      <w:lvlJc w:val="left"/>
      <w:pPr>
        <w:ind w:left="5040" w:hanging="360"/>
      </w:pPr>
    </w:lvl>
    <w:lvl w:ilvl="7" w:tplc="69584881" w:tentative="1">
      <w:start w:val="1"/>
      <w:numFmt w:val="lowerLetter"/>
      <w:lvlText w:val="%8."/>
      <w:lvlJc w:val="left"/>
      <w:pPr>
        <w:ind w:left="5760" w:hanging="360"/>
      </w:pPr>
    </w:lvl>
    <w:lvl w:ilvl="8" w:tplc="69584881" w:tentative="1">
      <w:start w:val="1"/>
      <w:numFmt w:val="lowerRoman"/>
      <w:lvlText w:val="%9."/>
      <w:lvlJc w:val="right"/>
      <w:pPr>
        <w:ind w:left="6480" w:hanging="180"/>
      </w:pPr>
    </w:lvl>
  </w:abstractNum>
  <w:abstractNum w:abstractNumId="32055427">
    <w:multiLevelType w:val="hybridMultilevel"/>
    <w:lvl w:ilvl="0" w:tplc="73592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55427">
    <w:abstractNumId w:val="32055427"/>
  </w:num>
  <w:num w:numId="32055428">
    <w:abstractNumId w:val="32055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5358992" Type="http://schemas.microsoft.com/office/2011/relationships/commentsExtended" Target="commentsExtended.xml"/><Relationship Id="rId83766add8b831cb91"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